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968" w:rsidRDefault="00A64968" w:rsidP="00A64968">
      <w:pPr>
        <w:spacing w:line="360" w:lineRule="auto"/>
        <w:jc w:val="center"/>
        <w:rPr>
          <w:b/>
          <w:color w:val="000000"/>
          <w:sz w:val="30"/>
          <w:szCs w:val="30"/>
        </w:rPr>
      </w:pPr>
      <w:r>
        <w:rPr>
          <w:rFonts w:hAnsi="宋体"/>
          <w:b/>
          <w:color w:val="000000"/>
          <w:sz w:val="30"/>
          <w:szCs w:val="30"/>
        </w:rPr>
        <w:t>成都市二</w:t>
      </w:r>
      <w:r>
        <w:rPr>
          <w:b/>
          <w:color w:val="000000"/>
          <w:sz w:val="30"/>
          <w:szCs w:val="30"/>
        </w:rPr>
        <w:t>0</w:t>
      </w:r>
      <w:r>
        <w:rPr>
          <w:rFonts w:hAnsi="宋体"/>
          <w:b/>
          <w:color w:val="000000"/>
          <w:sz w:val="30"/>
          <w:szCs w:val="30"/>
        </w:rPr>
        <w:t>一二年高中阶段教育学校统一招生考试试卷</w:t>
      </w:r>
    </w:p>
    <w:p w:rsidR="00A64968" w:rsidRDefault="00A64968" w:rsidP="00A64968">
      <w:pPr>
        <w:spacing w:line="360" w:lineRule="auto"/>
        <w:jc w:val="center"/>
        <w:rPr>
          <w:rFonts w:ascii="黑体" w:eastAsia="黑体" w:hAnsi="宋体" w:hint="eastAsia"/>
          <w:b/>
          <w:color w:val="000000"/>
          <w:sz w:val="36"/>
          <w:szCs w:val="36"/>
        </w:rPr>
      </w:pPr>
      <w:r>
        <w:rPr>
          <w:rFonts w:ascii="黑体" w:eastAsia="黑体" w:hAnsi="宋体" w:hint="eastAsia"/>
          <w:b/>
          <w:color w:val="000000"/>
          <w:sz w:val="36"/>
          <w:szCs w:val="36"/>
        </w:rPr>
        <w:t>数</w:t>
      </w:r>
      <w:r>
        <w:rPr>
          <w:rFonts w:ascii="黑体" w:eastAsia="黑体" w:hint="eastAsia"/>
          <w:b/>
          <w:color w:val="000000"/>
          <w:sz w:val="36"/>
          <w:szCs w:val="36"/>
        </w:rPr>
        <w:t xml:space="preserve">    </w:t>
      </w:r>
      <w:r>
        <w:rPr>
          <w:rFonts w:ascii="黑体" w:eastAsia="黑体" w:hAnsi="宋体" w:hint="eastAsia"/>
          <w:b/>
          <w:color w:val="000000"/>
          <w:sz w:val="36"/>
          <w:szCs w:val="36"/>
        </w:rPr>
        <w:t>学</w:t>
      </w:r>
    </w:p>
    <w:p w:rsidR="00A64968" w:rsidRDefault="00A64968" w:rsidP="00A64968">
      <w:pPr>
        <w:spacing w:line="360" w:lineRule="auto"/>
        <w:jc w:val="center"/>
        <w:rPr>
          <w:rFonts w:hint="eastAsia"/>
          <w:color w:val="000000"/>
          <w:szCs w:val="21"/>
        </w:rPr>
      </w:pPr>
      <w:r>
        <w:rPr>
          <w:color w:val="000000"/>
          <w:szCs w:val="21"/>
        </w:rPr>
        <w:t>(</w:t>
      </w:r>
      <w:r>
        <w:rPr>
          <w:rFonts w:hAnsi="宋体"/>
          <w:color w:val="000000"/>
          <w:szCs w:val="21"/>
        </w:rPr>
        <w:t>含成都市初三毕业会考</w:t>
      </w:r>
      <w:r>
        <w:rPr>
          <w:color w:val="000000"/>
          <w:szCs w:val="21"/>
        </w:rPr>
        <w:t>)</w:t>
      </w:r>
    </w:p>
    <w:p w:rsidR="00A64968" w:rsidRDefault="00A64968" w:rsidP="00A64968">
      <w:pPr>
        <w:spacing w:line="360" w:lineRule="auto"/>
        <w:jc w:val="center"/>
        <w:rPr>
          <w:b/>
          <w:color w:val="000000"/>
          <w:sz w:val="30"/>
          <w:szCs w:val="30"/>
        </w:rPr>
      </w:pPr>
      <w:r>
        <w:rPr>
          <w:b/>
          <w:color w:val="000000"/>
          <w:sz w:val="30"/>
          <w:szCs w:val="30"/>
        </w:rPr>
        <w:t>A</w:t>
      </w:r>
      <w:r>
        <w:rPr>
          <w:rFonts w:hAnsi="宋体"/>
          <w:b/>
          <w:color w:val="000000"/>
          <w:sz w:val="30"/>
          <w:szCs w:val="30"/>
        </w:rPr>
        <w:t>卷</w:t>
      </w:r>
      <w:r>
        <w:rPr>
          <w:b/>
          <w:color w:val="000000"/>
          <w:sz w:val="30"/>
          <w:szCs w:val="30"/>
        </w:rPr>
        <w:t>(</w:t>
      </w:r>
      <w:r>
        <w:rPr>
          <w:rFonts w:hAnsi="宋体"/>
          <w:b/>
          <w:color w:val="000000"/>
          <w:sz w:val="30"/>
          <w:szCs w:val="30"/>
        </w:rPr>
        <w:t>共</w:t>
      </w:r>
      <w:r>
        <w:rPr>
          <w:b/>
          <w:color w:val="000000"/>
          <w:sz w:val="30"/>
          <w:szCs w:val="30"/>
        </w:rPr>
        <w:t>100</w:t>
      </w:r>
      <w:r>
        <w:rPr>
          <w:rFonts w:hAnsi="宋体"/>
          <w:b/>
          <w:color w:val="000000"/>
          <w:sz w:val="30"/>
          <w:szCs w:val="30"/>
        </w:rPr>
        <w:t>分</w:t>
      </w:r>
      <w:r>
        <w:rPr>
          <w:b/>
          <w:color w:val="000000"/>
          <w:sz w:val="30"/>
          <w:szCs w:val="30"/>
        </w:rPr>
        <w:t>)</w:t>
      </w:r>
    </w:p>
    <w:p w:rsidR="00A64968" w:rsidRDefault="00A64968" w:rsidP="00A64968">
      <w:pPr>
        <w:spacing w:line="360" w:lineRule="auto"/>
        <w:jc w:val="center"/>
        <w:rPr>
          <w:b/>
          <w:color w:val="000000"/>
          <w:sz w:val="28"/>
          <w:szCs w:val="28"/>
        </w:rPr>
      </w:pPr>
      <w:r>
        <w:rPr>
          <w:rFonts w:hAnsi="宋体"/>
          <w:b/>
          <w:color w:val="000000"/>
          <w:sz w:val="28"/>
          <w:szCs w:val="28"/>
        </w:rPr>
        <w:t>第</w:t>
      </w:r>
      <w:r>
        <w:rPr>
          <w:b/>
          <w:color w:val="000000"/>
          <w:sz w:val="28"/>
          <w:szCs w:val="28"/>
        </w:rPr>
        <w:t>1</w:t>
      </w:r>
      <w:r>
        <w:rPr>
          <w:rFonts w:hAnsi="宋体"/>
          <w:b/>
          <w:color w:val="000000"/>
          <w:sz w:val="28"/>
          <w:szCs w:val="28"/>
        </w:rPr>
        <w:t>卷</w:t>
      </w:r>
      <w:r>
        <w:rPr>
          <w:b/>
          <w:color w:val="000000"/>
          <w:sz w:val="28"/>
          <w:szCs w:val="28"/>
        </w:rPr>
        <w:t>(</w:t>
      </w:r>
      <w:r>
        <w:rPr>
          <w:rFonts w:hAnsi="宋体"/>
          <w:b/>
          <w:color w:val="000000"/>
          <w:sz w:val="28"/>
          <w:szCs w:val="28"/>
        </w:rPr>
        <w:t>选择题．共</w:t>
      </w:r>
      <w:r>
        <w:rPr>
          <w:b/>
          <w:color w:val="000000"/>
          <w:sz w:val="28"/>
          <w:szCs w:val="28"/>
        </w:rPr>
        <w:t>30</w:t>
      </w:r>
      <w:r>
        <w:rPr>
          <w:rFonts w:hAnsi="宋体"/>
          <w:b/>
          <w:color w:val="000000"/>
          <w:sz w:val="28"/>
          <w:szCs w:val="28"/>
        </w:rPr>
        <w:t>分</w:t>
      </w:r>
      <w:r>
        <w:rPr>
          <w:b/>
          <w:color w:val="000000"/>
          <w:sz w:val="28"/>
          <w:szCs w:val="28"/>
        </w:rPr>
        <w:t>)</w:t>
      </w:r>
    </w:p>
    <w:p w:rsidR="00A64968" w:rsidRDefault="00A64968" w:rsidP="00A64968">
      <w:pPr>
        <w:spacing w:line="360" w:lineRule="auto"/>
        <w:rPr>
          <w:b/>
          <w:color w:val="000000"/>
          <w:szCs w:val="21"/>
        </w:rPr>
      </w:pPr>
      <w:r>
        <w:rPr>
          <w:rFonts w:hAnsi="宋体"/>
          <w:b/>
          <w:color w:val="000000"/>
          <w:szCs w:val="21"/>
        </w:rPr>
        <w:t>一、选择题</w:t>
      </w:r>
      <w:r>
        <w:rPr>
          <w:b/>
          <w:color w:val="000000"/>
          <w:szCs w:val="21"/>
        </w:rPr>
        <w:t>(</w:t>
      </w:r>
      <w:r>
        <w:rPr>
          <w:rFonts w:hAnsi="宋体"/>
          <w:b/>
          <w:color w:val="000000"/>
          <w:szCs w:val="21"/>
        </w:rPr>
        <w:t>本大题共</w:t>
      </w:r>
      <w:r>
        <w:rPr>
          <w:b/>
          <w:color w:val="000000"/>
          <w:szCs w:val="21"/>
        </w:rPr>
        <w:t>l0</w:t>
      </w:r>
      <w:r>
        <w:rPr>
          <w:rFonts w:hAnsi="宋体"/>
          <w:b/>
          <w:color w:val="000000"/>
          <w:szCs w:val="21"/>
        </w:rPr>
        <w:t>个小题，每小题</w:t>
      </w:r>
      <w:r>
        <w:rPr>
          <w:b/>
          <w:color w:val="000000"/>
          <w:szCs w:val="21"/>
        </w:rPr>
        <w:t>3</w:t>
      </w:r>
      <w:r>
        <w:rPr>
          <w:rFonts w:hAnsi="宋体"/>
          <w:b/>
          <w:color w:val="000000"/>
          <w:szCs w:val="21"/>
        </w:rPr>
        <w:t>分，共</w:t>
      </w:r>
      <w:r>
        <w:rPr>
          <w:b/>
          <w:color w:val="000000"/>
          <w:szCs w:val="21"/>
        </w:rPr>
        <w:t>3</w:t>
      </w:r>
      <w:r>
        <w:rPr>
          <w:b/>
          <w:noProof/>
          <w:color w:val="000000"/>
          <w:szCs w:val="21"/>
        </w:rPr>
        <w:drawing>
          <wp:inline distT="0" distB="0" distL="0" distR="0">
            <wp:extent cx="19050" cy="9525"/>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b/>
          <w:color w:val="000000"/>
          <w:szCs w:val="21"/>
        </w:rPr>
        <w:t>0</w:t>
      </w:r>
      <w:r>
        <w:rPr>
          <w:rFonts w:hAnsi="宋体"/>
          <w:b/>
          <w:color w:val="000000"/>
          <w:szCs w:val="21"/>
        </w:rPr>
        <w:t>分．每小题均有四个选项，其中只有一项符合题目要求</w:t>
      </w:r>
      <w:r>
        <w:rPr>
          <w:b/>
          <w:color w:val="000000"/>
          <w:szCs w:val="21"/>
        </w:rPr>
        <w:t>)</w:t>
      </w:r>
    </w:p>
    <w:p w:rsidR="00A64968" w:rsidRDefault="00A64968" w:rsidP="00A64968">
      <w:pPr>
        <w:spacing w:line="360" w:lineRule="auto"/>
        <w:rPr>
          <w:color w:val="000000"/>
          <w:szCs w:val="21"/>
        </w:rPr>
      </w:pPr>
      <w:r>
        <w:rPr>
          <w:color w:val="000000"/>
          <w:szCs w:val="21"/>
        </w:rPr>
        <w:t>1</w:t>
      </w:r>
      <w:r>
        <w:rPr>
          <w:rFonts w:hAnsi="宋体"/>
          <w:color w:val="000000"/>
          <w:szCs w:val="21"/>
        </w:rPr>
        <w:t>．</w:t>
      </w:r>
      <w:r>
        <w:rPr>
          <w:color w:val="000000"/>
          <w:position w:val="-6"/>
          <w:szCs w:val="21"/>
        </w:rPr>
        <w:object w:dxaOrig="320" w:dyaOrig="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www.zxxk.com)--教育资源门户，提供试卷、教案、课件、论文、素材及各类教学资源下载，还有大量而丰富的教学相关资讯！" style="width:15.75pt;height:14.25pt;mso-position-horizontal-relative:page;mso-position-vertical-relative:page" o:ole="">
            <v:imagedata r:id="rId8" o:title=""/>
          </v:shape>
          <o:OLEObject Type="Embed" ProgID="Equation.DSMT4" ShapeID="_x0000_i1025" DrawAspect="Content" ObjectID="_1419583155" r:id="rId9"/>
        </w:object>
      </w:r>
      <w:r>
        <w:rPr>
          <w:rFonts w:hAnsi="宋体"/>
          <w:color w:val="000000"/>
          <w:szCs w:val="21"/>
        </w:rPr>
        <w:t>的绝对值是（</w:t>
      </w:r>
      <w:r>
        <w:rPr>
          <w:color w:val="000000"/>
          <w:szCs w:val="21"/>
        </w:rPr>
        <w:t xml:space="preserve">    </w:t>
      </w:r>
      <w:r>
        <w:rPr>
          <w:rFonts w:hAnsi="宋体"/>
          <w:color w:val="000000"/>
          <w:szCs w:val="21"/>
        </w:rPr>
        <w:t>）</w:t>
      </w:r>
    </w:p>
    <w:p w:rsidR="00A64968" w:rsidRDefault="00A64968" w:rsidP="00A64968">
      <w:pPr>
        <w:spacing w:line="360" w:lineRule="auto"/>
        <w:rPr>
          <w:color w:val="000000"/>
          <w:szCs w:val="21"/>
        </w:rPr>
      </w:pPr>
      <w:r>
        <w:rPr>
          <w:color w:val="000000"/>
          <w:szCs w:val="21"/>
        </w:rPr>
        <w:t xml:space="preserve">  A</w:t>
      </w:r>
      <w:r>
        <w:rPr>
          <w:rFonts w:hAnsi="宋体"/>
          <w:color w:val="000000"/>
          <w:szCs w:val="21"/>
        </w:rPr>
        <w:t>．</w:t>
      </w:r>
      <w:r>
        <w:rPr>
          <w:color w:val="000000"/>
          <w:szCs w:val="21"/>
        </w:rPr>
        <w:t xml:space="preserve">3   </w:t>
      </w:r>
      <w:r>
        <w:rPr>
          <w:rFonts w:hint="eastAsia"/>
          <w:color w:val="000000"/>
          <w:szCs w:val="21"/>
        </w:rPr>
        <w:t xml:space="preserve">        </w:t>
      </w:r>
      <w:r>
        <w:rPr>
          <w:color w:val="000000"/>
          <w:szCs w:val="21"/>
        </w:rPr>
        <w:t xml:space="preserve"> B</w:t>
      </w:r>
      <w:r>
        <w:rPr>
          <w:rFonts w:hAnsi="宋体"/>
          <w:color w:val="000000"/>
          <w:szCs w:val="21"/>
        </w:rPr>
        <w:t>．</w:t>
      </w:r>
      <w:r>
        <w:rPr>
          <w:color w:val="000000"/>
          <w:position w:val="-6"/>
          <w:szCs w:val="21"/>
        </w:rPr>
        <w:object w:dxaOrig="320" w:dyaOrig="280">
          <v:shape id="_x0000_i1026" type="#_x0000_t75" alt="学科网(www.zxxk.com)--教育资源门户，提供试卷、教案、课件、论文、素材及各类教学资源下载，还有大量而丰富的教学相关资讯！" style="width:15.75pt;height:14.25pt;mso-position-horizontal-relative:page;mso-position-vertical-relative:page" o:ole="">
            <v:imagedata r:id="rId8" o:title=""/>
          </v:shape>
          <o:OLEObject Type="Embed" ProgID="Equation.DSMT4" ShapeID="_x0000_i1026" DrawAspect="Content" ObjectID="_1419583156" r:id="rId10"/>
        </w:object>
      </w:r>
      <w:r>
        <w:rPr>
          <w:color w:val="000000"/>
          <w:szCs w:val="21"/>
        </w:rPr>
        <w:t xml:space="preserve"> </w:t>
      </w:r>
      <w:r>
        <w:rPr>
          <w:rFonts w:hint="eastAsia"/>
          <w:color w:val="000000"/>
          <w:szCs w:val="21"/>
        </w:rPr>
        <w:t xml:space="preserve">          </w:t>
      </w:r>
      <w:r>
        <w:rPr>
          <w:color w:val="000000"/>
          <w:szCs w:val="21"/>
        </w:rPr>
        <w:t>C</w:t>
      </w:r>
      <w:r>
        <w:rPr>
          <w:rFonts w:hAnsi="宋体"/>
          <w:color w:val="000000"/>
          <w:szCs w:val="21"/>
        </w:rPr>
        <w:t>．</w:t>
      </w:r>
      <w:r>
        <w:rPr>
          <w:color w:val="000000"/>
          <w:position w:val="-24"/>
          <w:szCs w:val="21"/>
        </w:rPr>
        <w:object w:dxaOrig="220" w:dyaOrig="620">
          <v:shape id="_x0000_i1027" type="#_x0000_t75" alt="学科网(www.zxxk.com)--教育资源门户，提供试卷、教案、课件、论文、素材及各类教学资源下载，还有大量而丰富的教学相关资讯！" style="width:11.25pt;height:30.75pt;mso-position-horizontal-relative:page;mso-position-vertical-relative:page" o:ole="">
            <v:imagedata r:id="rId11" o:title=""/>
          </v:shape>
          <o:OLEObject Type="Embed" ProgID="Equation.DSMT4" ShapeID="_x0000_i1027" DrawAspect="Content" ObjectID="_1419583157" r:id="rId12"/>
        </w:object>
      </w:r>
      <w:r>
        <w:rPr>
          <w:color w:val="000000"/>
          <w:szCs w:val="21"/>
        </w:rPr>
        <w:t xml:space="preserve"> </w:t>
      </w:r>
      <w:r>
        <w:rPr>
          <w:rFonts w:hint="eastAsia"/>
          <w:color w:val="000000"/>
          <w:szCs w:val="21"/>
        </w:rPr>
        <w:t xml:space="preserve">         </w:t>
      </w:r>
      <w:r>
        <w:rPr>
          <w:color w:val="000000"/>
          <w:szCs w:val="21"/>
        </w:rPr>
        <w:t>D</w:t>
      </w:r>
      <w:r>
        <w:rPr>
          <w:rFonts w:hAnsi="宋体"/>
          <w:color w:val="000000"/>
          <w:szCs w:val="21"/>
        </w:rPr>
        <w:t>．</w:t>
      </w:r>
      <w:r>
        <w:rPr>
          <w:color w:val="000000"/>
          <w:position w:val="-24"/>
          <w:szCs w:val="21"/>
        </w:rPr>
        <w:object w:dxaOrig="380" w:dyaOrig="620">
          <v:shape id="_x0000_i1028" type="#_x0000_t75" alt="学科网(www.zxxk.com)--教育资源门户，提供试卷、教案、课件、论文、素材及各类教学资源下载，还有大量而丰富的教学相关资讯！" style="width:18.75pt;height:30.75pt;mso-position-horizontal-relative:page;mso-position-vertical-relative:page" o:ole="">
            <v:imagedata r:id="rId13" o:title=""/>
          </v:shape>
          <o:OLEObject Type="Embed" ProgID="Equation.DSMT4" ShapeID="_x0000_i1028" DrawAspect="Content" ObjectID="_1419583158" r:id="rId14"/>
        </w:object>
      </w:r>
    </w:p>
    <w:p w:rsidR="00A64968" w:rsidRDefault="00A64968" w:rsidP="00A64968">
      <w:pPr>
        <w:spacing w:line="360" w:lineRule="auto"/>
        <w:rPr>
          <w:color w:val="000000"/>
          <w:szCs w:val="21"/>
        </w:rPr>
      </w:pPr>
      <w:r>
        <w:rPr>
          <w:color w:val="000000"/>
          <w:szCs w:val="21"/>
        </w:rPr>
        <w:t>2</w:t>
      </w:r>
      <w:r>
        <w:rPr>
          <w:rFonts w:hAnsi="宋体"/>
          <w:color w:val="000000"/>
          <w:szCs w:val="21"/>
        </w:rPr>
        <w:t>．函数</w:t>
      </w:r>
      <w:r>
        <w:rPr>
          <w:color w:val="000000"/>
          <w:position w:val="-24"/>
          <w:szCs w:val="21"/>
        </w:rPr>
        <w:object w:dxaOrig="940" w:dyaOrig="620">
          <v:shape id="_x0000_i1029" type="#_x0000_t75" alt="学科网(www.zxxk.com)--教育资源门户，提供试卷、教案、课件、论文、素材及各类教学资源下载，还有大量而丰富的教学相关资讯！" style="width:47.25pt;height:30.75pt;mso-position-horizontal-relative:page;mso-position-vertical-relative:page" o:ole="">
            <v:imagedata r:id="rId15" o:title=""/>
          </v:shape>
          <o:OLEObject Type="Embed" ProgID="Equation.DSMT4" ShapeID="_x0000_i1029" DrawAspect="Content" ObjectID="_1419583159" r:id="rId16"/>
        </w:object>
      </w:r>
      <w:r>
        <w:rPr>
          <w:color w:val="000000"/>
          <w:szCs w:val="21"/>
        </w:rPr>
        <w:t xml:space="preserve"> </w:t>
      </w:r>
      <w:r>
        <w:rPr>
          <w:rFonts w:hAnsi="宋体"/>
          <w:color w:val="000000"/>
          <w:szCs w:val="21"/>
        </w:rPr>
        <w:t>中，自变量</w:t>
      </w:r>
      <w:r>
        <w:rPr>
          <w:color w:val="000000"/>
          <w:position w:val="-6"/>
          <w:szCs w:val="21"/>
        </w:rPr>
        <w:object w:dxaOrig="200" w:dyaOrig="220">
          <v:shape id="_x0000_i1030" type="#_x0000_t75" alt="学科网(www.zxxk.com)--教育资源门户，提供试卷、教案、课件、论文、素材及各类教学资源下载，还有大量而丰富的教学相关资讯！" style="width:9.75pt;height:11.25pt;mso-position-horizontal-relative:page;mso-position-vertical-relative:page" o:ole="">
            <v:imagedata r:id="rId17" o:title=""/>
          </v:shape>
          <o:OLEObject Type="Embed" ProgID="Equation.DSMT4" ShapeID="_x0000_i1030" DrawAspect="Content" ObjectID="_1419583160" r:id="rId18"/>
        </w:object>
      </w:r>
      <w:r>
        <w:rPr>
          <w:noProof/>
          <w:color w:val="000000"/>
          <w:szCs w:val="21"/>
        </w:rPr>
        <w:drawing>
          <wp:inline distT="0" distB="0" distL="0" distR="0">
            <wp:extent cx="19050" cy="28575"/>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1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color w:val="000000"/>
          <w:szCs w:val="21"/>
        </w:rPr>
        <w:t xml:space="preserve"> </w:t>
      </w:r>
      <w:r>
        <w:rPr>
          <w:rFonts w:hAnsi="宋体"/>
          <w:color w:val="000000"/>
          <w:szCs w:val="21"/>
        </w:rPr>
        <w:t>的取值范围是（</w:t>
      </w:r>
      <w:r>
        <w:rPr>
          <w:color w:val="000000"/>
          <w:szCs w:val="21"/>
        </w:rPr>
        <w:t xml:space="preserve">    </w:t>
      </w:r>
      <w:r>
        <w:rPr>
          <w:rFonts w:hAnsi="宋体"/>
          <w:color w:val="000000"/>
          <w:szCs w:val="21"/>
        </w:rPr>
        <w:t>）</w:t>
      </w:r>
    </w:p>
    <w:p w:rsidR="00A64968" w:rsidRDefault="00A64968" w:rsidP="00A64968">
      <w:pPr>
        <w:spacing w:line="360" w:lineRule="auto"/>
        <w:rPr>
          <w:color w:val="000000"/>
          <w:szCs w:val="21"/>
        </w:rPr>
      </w:pPr>
      <w:r>
        <w:rPr>
          <w:color w:val="000000"/>
          <w:szCs w:val="21"/>
        </w:rPr>
        <w:t xml:space="preserve">  A</w:t>
      </w:r>
      <w:r>
        <w:rPr>
          <w:rFonts w:hAnsi="宋体"/>
          <w:color w:val="000000"/>
          <w:szCs w:val="21"/>
        </w:rPr>
        <w:t>．</w:t>
      </w:r>
      <w:r>
        <w:rPr>
          <w:color w:val="000000"/>
          <w:position w:val="-6"/>
          <w:szCs w:val="21"/>
        </w:rPr>
        <w:object w:dxaOrig="559" w:dyaOrig="280">
          <v:shape id="_x0000_i1031" type="#_x0000_t75" alt="学科网(www.zxxk.com)--教育资源门户，提供试卷、教案、课件、论文、素材及各类教学资源下载，还有大量而丰富的教学相关资讯！" style="width:27.75pt;height:14.25pt;mso-position-horizontal-relative:page;mso-position-vertical-relative:page" o:ole="">
            <v:imagedata r:id="rId20" o:title=""/>
          </v:shape>
          <o:OLEObject Type="Embed" ProgID="Equation.DSMT4" ShapeID="_x0000_i1031" DrawAspect="Content" ObjectID="_1419583161" r:id="rId21"/>
        </w:object>
      </w:r>
      <w:r>
        <w:rPr>
          <w:color w:val="000000"/>
          <w:szCs w:val="21"/>
        </w:rPr>
        <w:t xml:space="preserve">    </w:t>
      </w:r>
      <w:r>
        <w:rPr>
          <w:rFonts w:hint="eastAsia"/>
          <w:color w:val="000000"/>
          <w:szCs w:val="21"/>
        </w:rPr>
        <w:t xml:space="preserve">   </w:t>
      </w:r>
      <w:r>
        <w:rPr>
          <w:color w:val="000000"/>
          <w:szCs w:val="21"/>
        </w:rPr>
        <w:t xml:space="preserve"> B</w:t>
      </w:r>
      <w:r>
        <w:rPr>
          <w:rFonts w:hAnsi="宋体"/>
          <w:color w:val="000000"/>
          <w:szCs w:val="21"/>
        </w:rPr>
        <w:t>．</w:t>
      </w:r>
      <w:r>
        <w:rPr>
          <w:szCs w:val="21"/>
        </w:rPr>
        <w:t xml:space="preserve"> </w:t>
      </w:r>
      <w:r>
        <w:rPr>
          <w:position w:val="-6"/>
          <w:szCs w:val="21"/>
        </w:rPr>
        <w:object w:dxaOrig="559" w:dyaOrig="280">
          <v:shape id="_x0000_i1032" type="#_x0000_t75" alt="学科网(www.zxxk.com)--教育资源门户，提供试卷、教案、课件、论文、素材及各类教学资源下载，还有大量而丰富的教学相关资讯！" style="width:27.75pt;height:14.25pt;mso-position-horizontal-relative:page;mso-position-vertical-relative:page" o:ole="">
            <v:imagedata r:id="rId22" o:title=""/>
          </v:shape>
          <o:OLEObject Type="Embed" ProgID="Equation.DSMT4" ShapeID="_x0000_i1032" DrawAspect="Content" ObjectID="_1419583162" r:id="rId23"/>
        </w:object>
      </w:r>
      <w:r>
        <w:rPr>
          <w:color w:val="000000"/>
          <w:szCs w:val="21"/>
        </w:rPr>
        <w:t xml:space="preserve">   </w:t>
      </w:r>
      <w:r>
        <w:rPr>
          <w:rFonts w:hint="eastAsia"/>
          <w:color w:val="000000"/>
          <w:szCs w:val="21"/>
        </w:rPr>
        <w:t xml:space="preserve">  </w:t>
      </w:r>
      <w:r>
        <w:rPr>
          <w:color w:val="000000"/>
          <w:szCs w:val="21"/>
        </w:rPr>
        <w:t xml:space="preserve">  C</w:t>
      </w:r>
      <w:r>
        <w:rPr>
          <w:rFonts w:hAnsi="宋体"/>
          <w:color w:val="000000"/>
          <w:szCs w:val="21"/>
        </w:rPr>
        <w:t>．</w:t>
      </w:r>
      <w:r>
        <w:rPr>
          <w:color w:val="000000"/>
          <w:position w:val="-6"/>
          <w:szCs w:val="21"/>
        </w:rPr>
        <w:object w:dxaOrig="559" w:dyaOrig="280">
          <v:shape id="_x0000_i1033" type="#_x0000_t75" alt="学科网(www.zxxk.com)--教育资源门户，提供试卷、教案、课件、论文、素材及各类教学资源下载，还有大量而丰富的教学相关资讯！" style="width:27.75pt;height:14.25pt;mso-position-horizontal-relative:page;mso-position-vertical-relative:page" o:ole="">
            <v:imagedata r:id="rId24" o:title=""/>
          </v:shape>
          <o:OLEObject Type="Embed" ProgID="Equation.DSMT4" ShapeID="_x0000_i1033" DrawAspect="Content" ObjectID="_1419583163" r:id="rId25"/>
        </w:object>
      </w:r>
      <w:r>
        <w:rPr>
          <w:color w:val="000000"/>
          <w:szCs w:val="21"/>
        </w:rPr>
        <w:t xml:space="preserve">   </w:t>
      </w:r>
      <w:r>
        <w:rPr>
          <w:rFonts w:hint="eastAsia"/>
          <w:color w:val="000000"/>
          <w:szCs w:val="21"/>
        </w:rPr>
        <w:t xml:space="preserve">  </w:t>
      </w:r>
      <w:r>
        <w:rPr>
          <w:color w:val="000000"/>
          <w:szCs w:val="21"/>
        </w:rPr>
        <w:t xml:space="preserve">  D</w:t>
      </w:r>
      <w:r>
        <w:rPr>
          <w:rFonts w:hAnsi="宋体"/>
          <w:color w:val="000000"/>
          <w:szCs w:val="21"/>
        </w:rPr>
        <w:t>．</w:t>
      </w:r>
      <w:r>
        <w:rPr>
          <w:szCs w:val="21"/>
        </w:rPr>
        <w:t xml:space="preserve"> </w:t>
      </w:r>
      <w:r>
        <w:rPr>
          <w:position w:val="-6"/>
          <w:szCs w:val="21"/>
        </w:rPr>
        <w:object w:dxaOrig="699" w:dyaOrig="280">
          <v:shape id="_x0000_i1034" type="#_x0000_t75" alt="学科网(www.zxxk.com)--教育资源门户，提供试卷、教案、课件、论文、素材及各类教学资源下载，还有大量而丰富的教学相关资讯！" style="width:35.25pt;height:14.25pt;mso-position-horizontal-relative:page;mso-position-vertical-relative:page" o:ole="">
            <v:imagedata r:id="rId26" o:title=""/>
          </v:shape>
          <o:OLEObject Type="Embed" ProgID="Equation.DSMT4" ShapeID="_x0000_i1034" DrawAspect="Content" ObjectID="_1419583164" r:id="rId27"/>
        </w:object>
      </w:r>
    </w:p>
    <w:p w:rsidR="00A64968" w:rsidRDefault="00A64968" w:rsidP="00A64968">
      <w:pPr>
        <w:spacing w:line="360" w:lineRule="auto"/>
        <w:rPr>
          <w:color w:val="000000"/>
          <w:szCs w:val="21"/>
        </w:rPr>
      </w:pPr>
      <w:r>
        <w:rPr>
          <w:color w:val="000000"/>
          <w:szCs w:val="21"/>
        </w:rPr>
        <w:t>3</w:t>
      </w:r>
      <w:r>
        <w:rPr>
          <w:rFonts w:hAnsi="宋体"/>
          <w:color w:val="000000"/>
          <w:szCs w:val="21"/>
        </w:rPr>
        <w:t>．如图所示的几何体是由</w:t>
      </w:r>
      <w:r>
        <w:rPr>
          <w:color w:val="000000"/>
          <w:szCs w:val="21"/>
        </w:rPr>
        <w:t>4</w:t>
      </w:r>
      <w:r>
        <w:rPr>
          <w:rFonts w:hAnsi="宋体"/>
          <w:color w:val="000000"/>
          <w:szCs w:val="21"/>
        </w:rPr>
        <w:t>个相同的小正方体组成．其主视图为（</w:t>
      </w:r>
      <w:r>
        <w:rPr>
          <w:color w:val="000000"/>
          <w:szCs w:val="21"/>
        </w:rPr>
        <w:t xml:space="preserve">    </w:t>
      </w:r>
      <w:r>
        <w:rPr>
          <w:rFonts w:hAnsi="宋体"/>
          <w:color w:val="000000"/>
          <w:szCs w:val="21"/>
        </w:rPr>
        <w:t>）</w:t>
      </w:r>
    </w:p>
    <w:p w:rsidR="00A64968" w:rsidRDefault="00A64968" w:rsidP="00A64968">
      <w:pPr>
        <w:spacing w:line="360" w:lineRule="auto"/>
        <w:jc w:val="center"/>
        <w:rPr>
          <w:color w:val="000000"/>
          <w:szCs w:val="21"/>
        </w:rPr>
      </w:pPr>
      <w:r>
        <w:rPr>
          <w:noProof/>
          <w:color w:val="000000"/>
          <w:szCs w:val="21"/>
        </w:rPr>
        <w:drawing>
          <wp:inline distT="0" distB="0" distL="0" distR="0">
            <wp:extent cx="847725" cy="942975"/>
            <wp:effectExtent l="19050" t="0" r="952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28"/>
                    <a:srcRect/>
                    <a:stretch>
                      <a:fillRect/>
                    </a:stretch>
                  </pic:blipFill>
                  <pic:spPr bwMode="auto">
                    <a:xfrm>
                      <a:off x="0" y="0"/>
                      <a:ext cx="847725" cy="942975"/>
                    </a:xfrm>
                    <a:prstGeom prst="rect">
                      <a:avLst/>
                    </a:prstGeom>
                    <a:noFill/>
                    <a:ln w="9525">
                      <a:noFill/>
                      <a:miter lim="800000"/>
                      <a:headEnd/>
                      <a:tailEnd/>
                    </a:ln>
                  </pic:spPr>
                </pic:pic>
              </a:graphicData>
            </a:graphic>
          </wp:inline>
        </w:drawing>
      </w:r>
    </w:p>
    <w:p w:rsidR="00A64968" w:rsidRDefault="00A64968" w:rsidP="00A64968">
      <w:pPr>
        <w:spacing w:line="360" w:lineRule="auto"/>
        <w:ind w:firstLineChars="200" w:firstLine="420"/>
        <w:rPr>
          <w:color w:val="000000"/>
          <w:szCs w:val="21"/>
        </w:rPr>
      </w:pPr>
      <w:r>
        <w:rPr>
          <w:color w:val="000000"/>
          <w:szCs w:val="21"/>
        </w:rPr>
        <w:t>A</w:t>
      </w:r>
      <w:r>
        <w:rPr>
          <w:rFonts w:hAnsi="宋体"/>
          <w:color w:val="000000"/>
          <w:szCs w:val="21"/>
        </w:rPr>
        <w:t>．</w:t>
      </w:r>
      <w:r>
        <w:rPr>
          <w:noProof/>
          <w:color w:val="000000"/>
          <w:szCs w:val="21"/>
        </w:rPr>
        <w:drawing>
          <wp:inline distT="0" distB="0" distL="0" distR="0">
            <wp:extent cx="819150" cy="647700"/>
            <wp:effectExtent l="19050" t="0" r="0" b="0"/>
            <wp:docPr id="14" name="图片 1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学科网(www.zxxk.com)--教育资源门户，提供试卷、教案、课件、论文、素材及各类教学资源下载，还有大量而丰富的教学相关资讯！"/>
                    <pic:cNvPicPr>
                      <a:picLocks noChangeAspect="1" noChangeArrowheads="1"/>
                    </pic:cNvPicPr>
                  </pic:nvPicPr>
                  <pic:blipFill>
                    <a:blip r:embed="rId29"/>
                    <a:srcRect/>
                    <a:stretch>
                      <a:fillRect/>
                    </a:stretch>
                  </pic:blipFill>
                  <pic:spPr bwMode="auto">
                    <a:xfrm>
                      <a:off x="0" y="0"/>
                      <a:ext cx="819150" cy="647700"/>
                    </a:xfrm>
                    <a:prstGeom prst="rect">
                      <a:avLst/>
                    </a:prstGeom>
                    <a:noFill/>
                    <a:ln w="9525">
                      <a:noFill/>
                      <a:miter lim="800000"/>
                      <a:headEnd/>
                      <a:tailEnd/>
                    </a:ln>
                  </pic:spPr>
                </pic:pic>
              </a:graphicData>
            </a:graphic>
          </wp:inline>
        </w:drawing>
      </w:r>
      <w:r>
        <w:rPr>
          <w:color w:val="000000"/>
          <w:szCs w:val="21"/>
        </w:rPr>
        <w:t>B</w:t>
      </w:r>
      <w:r>
        <w:rPr>
          <w:rFonts w:hAnsi="宋体"/>
          <w:color w:val="000000"/>
          <w:szCs w:val="21"/>
        </w:rPr>
        <w:t>．</w:t>
      </w:r>
      <w:r>
        <w:rPr>
          <w:noProof/>
          <w:color w:val="000000"/>
          <w:szCs w:val="21"/>
        </w:rPr>
        <w:drawing>
          <wp:inline distT="0" distB="0" distL="0" distR="0">
            <wp:extent cx="819150" cy="628650"/>
            <wp:effectExtent l="19050" t="0" r="0" b="0"/>
            <wp:docPr id="15" name="图片 1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学科网(www.zxxk.com)--教育资源门户，提供试卷、教案、课件、论文、素材及各类教学资源下载，还有大量而丰富的教学相关资讯！"/>
                    <pic:cNvPicPr>
                      <a:picLocks noChangeAspect="1" noChangeArrowheads="1"/>
                    </pic:cNvPicPr>
                  </pic:nvPicPr>
                  <pic:blipFill>
                    <a:blip r:embed="rId30"/>
                    <a:srcRect/>
                    <a:stretch>
                      <a:fillRect/>
                    </a:stretch>
                  </pic:blipFill>
                  <pic:spPr bwMode="auto">
                    <a:xfrm>
                      <a:off x="0" y="0"/>
                      <a:ext cx="819150" cy="628650"/>
                    </a:xfrm>
                    <a:prstGeom prst="rect">
                      <a:avLst/>
                    </a:prstGeom>
                    <a:noFill/>
                    <a:ln w="9525">
                      <a:noFill/>
                      <a:miter lim="800000"/>
                      <a:headEnd/>
                      <a:tailEnd/>
                    </a:ln>
                  </pic:spPr>
                </pic:pic>
              </a:graphicData>
            </a:graphic>
          </wp:inline>
        </w:drawing>
      </w:r>
      <w:r>
        <w:rPr>
          <w:color w:val="000000"/>
          <w:szCs w:val="21"/>
        </w:rPr>
        <w:t>C</w:t>
      </w:r>
      <w:r>
        <w:rPr>
          <w:rFonts w:hAnsi="宋体"/>
          <w:color w:val="000000"/>
          <w:szCs w:val="21"/>
        </w:rPr>
        <w:t>．</w:t>
      </w:r>
      <w:r>
        <w:rPr>
          <w:noProof/>
          <w:color w:val="000000"/>
          <w:szCs w:val="21"/>
        </w:rPr>
        <w:drawing>
          <wp:inline distT="0" distB="0" distL="0" distR="0">
            <wp:extent cx="742950" cy="685800"/>
            <wp:effectExtent l="19050" t="0" r="0" b="0"/>
            <wp:docPr id="16" name="图片 1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学科网(www.zxxk.com)--教育资源门户，提供试卷、教案、课件、论文、素材及各类教学资源下载，还有大量而丰富的教学相关资讯！"/>
                    <pic:cNvPicPr>
                      <a:picLocks noChangeAspect="1" noChangeArrowheads="1"/>
                    </pic:cNvPicPr>
                  </pic:nvPicPr>
                  <pic:blipFill>
                    <a:blip r:embed="rId31"/>
                    <a:srcRect/>
                    <a:stretch>
                      <a:fillRect/>
                    </a:stretch>
                  </pic:blipFill>
                  <pic:spPr bwMode="auto">
                    <a:xfrm>
                      <a:off x="0" y="0"/>
                      <a:ext cx="742950" cy="685800"/>
                    </a:xfrm>
                    <a:prstGeom prst="rect">
                      <a:avLst/>
                    </a:prstGeom>
                    <a:noFill/>
                    <a:ln w="9525">
                      <a:noFill/>
                      <a:miter lim="800000"/>
                      <a:headEnd/>
                      <a:tailEnd/>
                    </a:ln>
                  </pic:spPr>
                </pic:pic>
              </a:graphicData>
            </a:graphic>
          </wp:inline>
        </w:drawing>
      </w:r>
      <w:r>
        <w:rPr>
          <w:color w:val="000000"/>
          <w:szCs w:val="21"/>
        </w:rPr>
        <w:t xml:space="preserve"> D</w:t>
      </w:r>
      <w:r>
        <w:rPr>
          <w:rFonts w:hAnsi="宋体"/>
          <w:color w:val="000000"/>
          <w:szCs w:val="21"/>
        </w:rPr>
        <w:t>．</w:t>
      </w:r>
      <w:r>
        <w:rPr>
          <w:noProof/>
          <w:color w:val="000000"/>
          <w:szCs w:val="21"/>
        </w:rPr>
        <w:drawing>
          <wp:inline distT="0" distB="0" distL="0" distR="0">
            <wp:extent cx="714375" cy="714375"/>
            <wp:effectExtent l="19050" t="0" r="9525" b="0"/>
            <wp:docPr id="17" name="图片 1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学科网(www.zxxk.com)--教育资源门户，提供试卷、教案、课件、论文、素材及各类教学资源下载，还有大量而丰富的教学相关资讯！"/>
                    <pic:cNvPicPr>
                      <a:picLocks noChangeAspect="1" noChangeArrowheads="1"/>
                    </pic:cNvPicPr>
                  </pic:nvPicPr>
                  <pic:blipFill>
                    <a:blip r:embed="rId32"/>
                    <a:srcRect/>
                    <a:stretch>
                      <a:fillRect/>
                    </a:stretch>
                  </pic:blipFill>
                  <pic:spPr bwMode="auto">
                    <a:xfrm>
                      <a:off x="0" y="0"/>
                      <a:ext cx="714375" cy="714375"/>
                    </a:xfrm>
                    <a:prstGeom prst="rect">
                      <a:avLst/>
                    </a:prstGeom>
                    <a:noFill/>
                    <a:ln w="9525">
                      <a:noFill/>
                      <a:miter lim="800000"/>
                      <a:headEnd/>
                      <a:tailEnd/>
                    </a:ln>
                  </pic:spPr>
                </pic:pic>
              </a:graphicData>
            </a:graphic>
          </wp:inline>
        </w:drawing>
      </w:r>
    </w:p>
    <w:p w:rsidR="00A64968" w:rsidRDefault="00A64968" w:rsidP="00A64968">
      <w:pPr>
        <w:spacing w:line="360" w:lineRule="auto"/>
        <w:rPr>
          <w:color w:val="000000"/>
          <w:szCs w:val="21"/>
        </w:rPr>
      </w:pPr>
      <w:r>
        <w:rPr>
          <w:color w:val="000000"/>
          <w:szCs w:val="21"/>
        </w:rPr>
        <w:t>4</w:t>
      </w:r>
      <w:r>
        <w:rPr>
          <w:rFonts w:hAnsi="宋体"/>
          <w:color w:val="000000"/>
          <w:szCs w:val="21"/>
        </w:rPr>
        <w:t>．下列计算正确的是（</w:t>
      </w:r>
      <w:r>
        <w:rPr>
          <w:color w:val="000000"/>
          <w:szCs w:val="21"/>
        </w:rPr>
        <w:t xml:space="preserve">    </w:t>
      </w:r>
      <w:r>
        <w:rPr>
          <w:rFonts w:hAnsi="宋体"/>
          <w:color w:val="000000"/>
          <w:szCs w:val="21"/>
        </w:rPr>
        <w:t>）</w:t>
      </w:r>
    </w:p>
    <w:p w:rsidR="00A64968" w:rsidRDefault="00A64968" w:rsidP="00A64968">
      <w:pPr>
        <w:spacing w:line="360" w:lineRule="auto"/>
        <w:ind w:firstLineChars="100" w:firstLine="210"/>
        <w:rPr>
          <w:color w:val="000000"/>
          <w:szCs w:val="21"/>
        </w:rPr>
      </w:pPr>
      <w:r>
        <w:rPr>
          <w:color w:val="000000"/>
          <w:szCs w:val="21"/>
        </w:rPr>
        <w:t>A</w:t>
      </w:r>
      <w:r>
        <w:rPr>
          <w:rFonts w:hAnsi="宋体"/>
          <w:color w:val="000000"/>
          <w:szCs w:val="21"/>
        </w:rPr>
        <w:t>．</w:t>
      </w:r>
      <w:r>
        <w:rPr>
          <w:color w:val="000000"/>
          <w:position w:val="-6"/>
          <w:szCs w:val="21"/>
        </w:rPr>
        <w:object w:dxaOrig="1219" w:dyaOrig="320">
          <v:shape id="_x0000_i1035" type="#_x0000_t75" alt="学科网(www.zxxk.com)--教育资源门户，提供试卷、教案、课件、论文、素材及各类教学资源下载，还有大量而丰富的教学相关资讯！" style="width:60.75pt;height:15.75pt;mso-position-horizontal-relative:page;mso-position-vertical-relative:page" o:ole="">
            <v:imagedata r:id="rId33" o:title=""/>
          </v:shape>
          <o:OLEObject Type="Embed" ProgID="Equation.DSMT4" ShapeID="_x0000_i1035" DrawAspect="Content" ObjectID="_1419583165" r:id="rId34"/>
        </w:object>
      </w:r>
      <w:r>
        <w:rPr>
          <w:color w:val="000000"/>
          <w:szCs w:val="21"/>
        </w:rPr>
        <w:t xml:space="preserve">  </w:t>
      </w:r>
      <w:r>
        <w:rPr>
          <w:rFonts w:hint="eastAsia"/>
          <w:color w:val="000000"/>
          <w:szCs w:val="21"/>
        </w:rPr>
        <w:t xml:space="preserve"> </w:t>
      </w:r>
      <w:r>
        <w:rPr>
          <w:color w:val="000000"/>
          <w:szCs w:val="21"/>
        </w:rPr>
        <w:t>B</w:t>
      </w:r>
      <w:r>
        <w:rPr>
          <w:rFonts w:hAnsi="宋体"/>
          <w:color w:val="000000"/>
          <w:szCs w:val="21"/>
        </w:rPr>
        <w:t>．</w:t>
      </w:r>
      <w:r>
        <w:rPr>
          <w:color w:val="000000"/>
          <w:position w:val="-6"/>
          <w:szCs w:val="21"/>
        </w:rPr>
        <w:object w:dxaOrig="1080" w:dyaOrig="320">
          <v:shape id="_x0000_i1036" type="#_x0000_t75" alt="学科网(www.zxxk.com)--教育资源门户，提供试卷、教案、课件、论文、素材及各类教学资源下载，还有大量而丰富的教学相关资讯！" style="width:54pt;height:15.75pt;mso-position-horizontal-relative:page;mso-position-vertical-relative:page" o:ole="">
            <v:imagedata r:id="rId35" o:title=""/>
          </v:shape>
          <o:OLEObject Type="Embed" ProgID="Equation.DSMT4" ShapeID="_x0000_i1036" DrawAspect="Content" ObjectID="_1419583166" r:id="rId36"/>
        </w:object>
      </w:r>
      <w:r>
        <w:rPr>
          <w:color w:val="000000"/>
          <w:szCs w:val="21"/>
        </w:rPr>
        <w:t xml:space="preserve">  </w:t>
      </w:r>
      <w:r>
        <w:rPr>
          <w:rFonts w:hint="eastAsia"/>
          <w:color w:val="000000"/>
          <w:szCs w:val="21"/>
        </w:rPr>
        <w:t xml:space="preserve"> </w:t>
      </w:r>
      <w:r>
        <w:rPr>
          <w:color w:val="000000"/>
          <w:szCs w:val="21"/>
        </w:rPr>
        <w:t>C</w:t>
      </w:r>
      <w:r>
        <w:rPr>
          <w:rFonts w:hAnsi="宋体"/>
          <w:color w:val="000000"/>
          <w:szCs w:val="21"/>
        </w:rPr>
        <w:t>．</w:t>
      </w:r>
      <w:r>
        <w:rPr>
          <w:color w:val="000000"/>
          <w:position w:val="-6"/>
          <w:szCs w:val="21"/>
        </w:rPr>
        <w:object w:dxaOrig="980" w:dyaOrig="320">
          <v:shape id="_x0000_i1037" type="#_x0000_t75" alt="学科网(www.zxxk.com)--教育资源门户，提供试卷、教案、课件、论文、素材及各类教学资源下载，还有大量而丰富的教学相关资讯！" style="width:48.75pt;height:15.75pt;mso-position-horizontal-relative:page;mso-position-vertical-relative:page" o:ole="">
            <v:imagedata r:id="rId37" o:title=""/>
          </v:shape>
          <o:OLEObject Type="Embed" ProgID="Equation.DSMT4" ShapeID="_x0000_i1037" DrawAspect="Content" ObjectID="_1419583167" r:id="rId38"/>
        </w:object>
      </w:r>
      <w:r>
        <w:rPr>
          <w:color w:val="000000"/>
          <w:szCs w:val="21"/>
        </w:rPr>
        <w:t xml:space="preserve">  </w:t>
      </w:r>
      <w:r>
        <w:rPr>
          <w:rFonts w:hint="eastAsia"/>
          <w:color w:val="000000"/>
          <w:szCs w:val="21"/>
        </w:rPr>
        <w:t xml:space="preserve"> </w:t>
      </w:r>
      <w:r>
        <w:rPr>
          <w:color w:val="000000"/>
          <w:szCs w:val="21"/>
        </w:rPr>
        <w:t>D</w:t>
      </w:r>
      <w:r>
        <w:rPr>
          <w:rFonts w:hAnsi="宋体"/>
          <w:color w:val="000000"/>
          <w:szCs w:val="21"/>
        </w:rPr>
        <w:t>．</w:t>
      </w:r>
      <w:r>
        <w:rPr>
          <w:color w:val="000000"/>
          <w:position w:val="-10"/>
          <w:szCs w:val="21"/>
        </w:rPr>
        <w:object w:dxaOrig="1040" w:dyaOrig="360">
          <v:shape id="_x0000_i1038" type="#_x0000_t75" alt="学科网(www.zxxk.com)--教育资源门户，提供试卷、教案、课件、论文、素材及各类教学资源下载，还有大量而丰富的教学相关资讯！" style="width:51.75pt;height:18pt;mso-position-horizontal-relative:page;mso-position-vertical-relative:page" o:ole="">
            <v:imagedata r:id="rId39" o:title=""/>
          </v:shape>
          <o:OLEObject Type="Embed" ProgID="Equation.DSMT4" ShapeID="_x0000_i1038" DrawAspect="Content" ObjectID="_1419583168" r:id="rId40"/>
        </w:object>
      </w:r>
      <w:r>
        <w:rPr>
          <w:color w:val="000000"/>
          <w:szCs w:val="21"/>
        </w:rPr>
        <w:t xml:space="preserve"> </w:t>
      </w:r>
    </w:p>
    <w:p w:rsidR="00A64968" w:rsidRDefault="00A64968" w:rsidP="00A64968">
      <w:pPr>
        <w:spacing w:line="360" w:lineRule="auto"/>
        <w:ind w:left="315" w:hangingChars="150" w:hanging="315"/>
        <w:rPr>
          <w:color w:val="000000"/>
          <w:szCs w:val="21"/>
        </w:rPr>
      </w:pPr>
      <w:r>
        <w:rPr>
          <w:color w:val="000000"/>
          <w:szCs w:val="21"/>
        </w:rPr>
        <w:t>5</w:t>
      </w:r>
      <w:r>
        <w:rPr>
          <w:rFonts w:hAnsi="宋体"/>
          <w:color w:val="000000"/>
          <w:szCs w:val="21"/>
        </w:rPr>
        <w:t>．成都地铁二号线工程即将竣工，通车后与地铁</w:t>
      </w:r>
      <w:r>
        <w:rPr>
          <w:rFonts w:hAnsi="宋体"/>
          <w:noProof/>
          <w:color w:val="000000"/>
          <w:szCs w:val="21"/>
        </w:rPr>
        <w:drawing>
          <wp:inline distT="0" distB="0" distL="0" distR="0">
            <wp:extent cx="19050" cy="19050"/>
            <wp:effectExtent l="19050" t="0" r="0" b="0"/>
            <wp:docPr id="22" name="图片 2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学科网(www.zxxk.com)--教育资源门户，提供试卷、教案、课件、论文、素材及各类教学资源下载，还有大量而丰富的教学相关资讯！"/>
                    <pic:cNvPicPr>
                      <a:picLocks noChangeAspect="1" noChangeArrowheads="1"/>
                    </pic:cNvPicPr>
                  </pic:nvPicPr>
                  <pic:blipFill>
                    <a:blip r:embed="rId4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Ansi="宋体"/>
          <w:color w:val="000000"/>
          <w:szCs w:val="21"/>
        </w:rPr>
        <w:t>一号线呈</w:t>
      </w:r>
      <w:r>
        <w:rPr>
          <w:color w:val="000000"/>
          <w:szCs w:val="21"/>
        </w:rPr>
        <w:t>“</w:t>
      </w:r>
      <w:r>
        <w:rPr>
          <w:rFonts w:hAnsi="宋体"/>
          <w:color w:val="000000"/>
          <w:szCs w:val="21"/>
        </w:rPr>
        <w:t>十</w:t>
      </w:r>
      <w:r>
        <w:rPr>
          <w:color w:val="000000"/>
          <w:szCs w:val="21"/>
        </w:rPr>
        <w:t>”</w:t>
      </w:r>
      <w:r>
        <w:rPr>
          <w:rFonts w:hAnsi="宋体"/>
          <w:color w:val="000000"/>
          <w:szCs w:val="21"/>
        </w:rPr>
        <w:t>字交叉，城市交通通行和转换能力将成倍增长．该工程投资预算约为</w:t>
      </w:r>
      <w:r>
        <w:rPr>
          <w:color w:val="000000"/>
          <w:szCs w:val="21"/>
        </w:rPr>
        <w:t>930 0</w:t>
      </w:r>
      <w:r>
        <w:rPr>
          <w:noProof/>
          <w:color w:val="000000"/>
          <w:szCs w:val="21"/>
        </w:rPr>
        <w:drawing>
          <wp:inline distT="0" distB="0" distL="0" distR="0">
            <wp:extent cx="19050" cy="28575"/>
            <wp:effectExtent l="19050" t="0" r="0" b="0"/>
            <wp:docPr id="23"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学科网(www.zxxk.com)--教育资源门户，提供试卷、教案、课件、论文、素材及各类教学资源下载，还有大量而丰富的教学相关资讯！"/>
                    <pic:cNvPicPr>
                      <a:picLocks noChangeAspect="1" noChangeArrowheads="1"/>
                    </pic:cNvPicPr>
                  </pic:nvPicPr>
                  <pic:blipFill>
                    <a:blip r:embed="rId1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color w:val="000000"/>
          <w:szCs w:val="21"/>
        </w:rPr>
        <w:t>00</w:t>
      </w:r>
      <w:r>
        <w:rPr>
          <w:rFonts w:hAnsi="宋体"/>
          <w:color w:val="000000"/>
          <w:szCs w:val="21"/>
        </w:rPr>
        <w:t>万元，这一数据用科学记数法表示为（</w:t>
      </w:r>
      <w:r>
        <w:rPr>
          <w:color w:val="000000"/>
          <w:szCs w:val="21"/>
        </w:rPr>
        <w:t xml:space="preserve">    </w:t>
      </w:r>
      <w:r>
        <w:rPr>
          <w:rFonts w:hAnsi="宋体"/>
          <w:color w:val="000000"/>
          <w:szCs w:val="21"/>
        </w:rPr>
        <w:t>）</w:t>
      </w:r>
    </w:p>
    <w:p w:rsidR="00A64968" w:rsidRDefault="00A64968" w:rsidP="00A64968">
      <w:pPr>
        <w:spacing w:line="360" w:lineRule="auto"/>
        <w:rPr>
          <w:color w:val="000000"/>
          <w:szCs w:val="21"/>
        </w:rPr>
      </w:pPr>
      <w:r>
        <w:rPr>
          <w:color w:val="000000"/>
          <w:szCs w:val="21"/>
        </w:rPr>
        <w:t xml:space="preserve">  A</w:t>
      </w:r>
      <w:r>
        <w:rPr>
          <w:rFonts w:hAnsi="宋体"/>
          <w:color w:val="000000"/>
          <w:szCs w:val="21"/>
        </w:rPr>
        <w:t>．</w:t>
      </w:r>
      <w:r>
        <w:rPr>
          <w:color w:val="000000"/>
          <w:szCs w:val="21"/>
        </w:rPr>
        <w:t xml:space="preserve"> </w:t>
      </w:r>
      <w:r>
        <w:rPr>
          <w:color w:val="000000"/>
          <w:position w:val="-6"/>
          <w:szCs w:val="21"/>
        </w:rPr>
        <w:object w:dxaOrig="840" w:dyaOrig="320">
          <v:shape id="_x0000_i1039" type="#_x0000_t75" alt="学科网(www.zxxk.com)--教育资源门户，提供试卷、教案、课件、论文、素材及各类教学资源下载，还有大量而丰富的教学相关资讯！" style="width:42pt;height:15.75pt;mso-position-horizontal-relative:page;mso-position-vertical-relative:page" o:ole="">
            <v:imagedata r:id="rId42" o:title=""/>
          </v:shape>
          <o:OLEObject Type="Embed" ProgID="Equation.DSMT4" ShapeID="_x0000_i1039" DrawAspect="Content" ObjectID="_1419583169" r:id="rId43"/>
        </w:object>
      </w:r>
      <w:r>
        <w:rPr>
          <w:color w:val="000000"/>
          <w:szCs w:val="21"/>
        </w:rPr>
        <w:t xml:space="preserve"> </w:t>
      </w:r>
      <w:r>
        <w:rPr>
          <w:rFonts w:hAnsi="宋体"/>
          <w:color w:val="000000"/>
          <w:szCs w:val="21"/>
        </w:rPr>
        <w:t>万元</w:t>
      </w:r>
      <w:r>
        <w:rPr>
          <w:color w:val="000000"/>
          <w:szCs w:val="21"/>
        </w:rPr>
        <w:t xml:space="preserve">   B</w:t>
      </w:r>
      <w:r>
        <w:rPr>
          <w:rFonts w:hAnsi="宋体"/>
          <w:color w:val="000000"/>
          <w:szCs w:val="21"/>
        </w:rPr>
        <w:t>．</w:t>
      </w:r>
      <w:r>
        <w:rPr>
          <w:color w:val="000000"/>
          <w:szCs w:val="21"/>
        </w:rPr>
        <w:t xml:space="preserve"> </w:t>
      </w:r>
      <w:r>
        <w:rPr>
          <w:color w:val="000000"/>
          <w:position w:val="-6"/>
          <w:szCs w:val="21"/>
        </w:rPr>
        <w:object w:dxaOrig="840" w:dyaOrig="320">
          <v:shape id="_x0000_i1040" type="#_x0000_t75" alt="学科网(www.zxxk.com)--教育资源门户，提供试卷、教案、课件、论文、素材及各类教学资源下载，还有大量而丰富的教学相关资讯！" style="width:42pt;height:15.75pt;mso-position-horizontal-relative:page;mso-position-vertical-relative:page" o:ole="">
            <v:imagedata r:id="rId44" o:title=""/>
          </v:shape>
          <o:OLEObject Type="Embed" ProgID="Equation.DSMT4" ShapeID="_x0000_i1040" DrawAspect="Content" ObjectID="_1419583170" r:id="rId45"/>
        </w:object>
      </w:r>
      <w:r>
        <w:rPr>
          <w:rFonts w:hAnsi="宋体"/>
          <w:color w:val="000000"/>
          <w:szCs w:val="21"/>
        </w:rPr>
        <w:t>万元</w:t>
      </w:r>
      <w:r>
        <w:rPr>
          <w:color w:val="000000"/>
          <w:szCs w:val="21"/>
        </w:rPr>
        <w:t xml:space="preserve">   C</w:t>
      </w:r>
      <w:r>
        <w:rPr>
          <w:rFonts w:hAnsi="宋体"/>
          <w:color w:val="000000"/>
          <w:szCs w:val="21"/>
        </w:rPr>
        <w:t>．</w:t>
      </w:r>
      <w:r>
        <w:rPr>
          <w:color w:val="000000"/>
          <w:position w:val="-6"/>
          <w:szCs w:val="21"/>
        </w:rPr>
        <w:object w:dxaOrig="780" w:dyaOrig="320">
          <v:shape id="_x0000_i1041" type="#_x0000_t75" alt="学科网(www.zxxk.com)--教育资源门户，提供试卷、教案、课件、论文、素材及各类教学资源下载，还有大量而丰富的教学相关资讯！" style="width:39pt;height:15.75pt;mso-position-horizontal-relative:page;mso-position-vertical-relative:page" o:ole="">
            <v:imagedata r:id="rId46" o:title=""/>
          </v:shape>
          <o:OLEObject Type="Embed" ProgID="Equation.DSMT4" ShapeID="_x0000_i1041" DrawAspect="Content" ObjectID="_1419583171" r:id="rId47"/>
        </w:object>
      </w:r>
      <w:r>
        <w:rPr>
          <w:rFonts w:hAnsi="宋体"/>
          <w:color w:val="000000"/>
          <w:szCs w:val="21"/>
        </w:rPr>
        <w:t>万元</w:t>
      </w:r>
      <w:r>
        <w:rPr>
          <w:color w:val="000000"/>
          <w:szCs w:val="21"/>
        </w:rPr>
        <w:t xml:space="preserve">    D</w:t>
      </w:r>
      <w:r>
        <w:rPr>
          <w:rFonts w:hAnsi="宋体"/>
          <w:color w:val="000000"/>
          <w:szCs w:val="21"/>
        </w:rPr>
        <w:t>．</w:t>
      </w:r>
      <w:r>
        <w:rPr>
          <w:color w:val="000000"/>
          <w:szCs w:val="21"/>
        </w:rPr>
        <w:t xml:space="preserve"> </w:t>
      </w:r>
      <w:r>
        <w:rPr>
          <w:color w:val="000000"/>
          <w:position w:val="-6"/>
          <w:szCs w:val="21"/>
        </w:rPr>
        <w:object w:dxaOrig="960" w:dyaOrig="320">
          <v:shape id="_x0000_i1042" type="#_x0000_t75" alt="学科网(www.zxxk.com)--教育资源门户，提供试卷、教案、课件、论文、素材及各类教学资源下载，还有大量而丰富的教学相关资讯！" style="width:48pt;height:15.75pt;mso-position-horizontal-relative:page;mso-position-vertical-relative:page" o:ole="">
            <v:imagedata r:id="rId48" o:title=""/>
          </v:shape>
          <o:OLEObject Type="Embed" ProgID="Equation.DSMT4" ShapeID="_x0000_i1042" DrawAspect="Content" ObjectID="_1419583172" r:id="rId49"/>
        </w:object>
      </w:r>
      <w:r>
        <w:rPr>
          <w:rFonts w:hAnsi="宋体"/>
          <w:color w:val="000000"/>
          <w:szCs w:val="21"/>
        </w:rPr>
        <w:t>万元</w:t>
      </w:r>
      <w:r>
        <w:rPr>
          <w:rFonts w:hAnsi="宋体"/>
          <w:color w:val="FFFFFF"/>
          <w:sz w:val="4"/>
          <w:szCs w:val="21"/>
        </w:rPr>
        <w:t xml:space="preserve"> </w:t>
      </w:r>
    </w:p>
    <w:p w:rsidR="00A64968" w:rsidRDefault="00A64968" w:rsidP="00A64968">
      <w:pPr>
        <w:spacing w:line="360" w:lineRule="auto"/>
        <w:rPr>
          <w:color w:val="000000"/>
          <w:szCs w:val="21"/>
        </w:rPr>
      </w:pPr>
      <w:r>
        <w:rPr>
          <w:color w:val="000000"/>
          <w:szCs w:val="21"/>
        </w:rPr>
        <w:t>6</w:t>
      </w:r>
      <w:r>
        <w:rPr>
          <w:rFonts w:hAnsi="宋体"/>
          <w:color w:val="000000"/>
          <w:szCs w:val="21"/>
        </w:rPr>
        <w:t>．如图，在平面直角坐标系</w:t>
      </w:r>
      <w:r>
        <w:rPr>
          <w:color w:val="000000"/>
          <w:szCs w:val="21"/>
        </w:rPr>
        <w:t>xOy</w:t>
      </w:r>
      <w:r>
        <w:rPr>
          <w:rFonts w:hAnsi="宋体"/>
          <w:color w:val="000000"/>
          <w:szCs w:val="21"/>
        </w:rPr>
        <w:t>中，点</w:t>
      </w:r>
      <w:r>
        <w:rPr>
          <w:color w:val="000000"/>
          <w:szCs w:val="21"/>
        </w:rPr>
        <w:t>P(</w:t>
      </w:r>
      <w:r>
        <w:rPr>
          <w:color w:val="000000"/>
          <w:position w:val="-6"/>
          <w:szCs w:val="21"/>
        </w:rPr>
        <w:object w:dxaOrig="320" w:dyaOrig="280">
          <v:shape id="_x0000_i1043" type="#_x0000_t75" alt="学科网(www.zxxk.com)--教育资源门户，提供试卷、教案、课件、论文、素材及各类教学资源下载，还有大量而丰富的教学相关资讯！" style="width:15.75pt;height:14.25pt;mso-position-horizontal-relative:page;mso-position-vertical-relative:page" o:ole="">
            <v:imagedata r:id="rId8" o:title=""/>
          </v:shape>
          <o:OLEObject Type="Embed" ProgID="Equation.DSMT4" ShapeID="_x0000_i1043" DrawAspect="Content" ObjectID="_1419583173" r:id="rId50"/>
        </w:object>
      </w:r>
      <w:r>
        <w:rPr>
          <w:rFonts w:hAnsi="宋体"/>
          <w:color w:val="000000"/>
          <w:szCs w:val="21"/>
        </w:rPr>
        <w:t>，</w:t>
      </w:r>
      <w:r>
        <w:rPr>
          <w:color w:val="000000"/>
          <w:szCs w:val="21"/>
        </w:rPr>
        <w:t>5)</w:t>
      </w:r>
      <w:r>
        <w:rPr>
          <w:rFonts w:hAnsi="宋体"/>
          <w:color w:val="000000"/>
          <w:szCs w:val="21"/>
        </w:rPr>
        <w:t>关于</w:t>
      </w:r>
      <w:r>
        <w:rPr>
          <w:color w:val="000000"/>
          <w:szCs w:val="21"/>
        </w:rPr>
        <w:t>y</w:t>
      </w:r>
      <w:r>
        <w:rPr>
          <w:rFonts w:hAnsi="宋体"/>
          <w:color w:val="000000"/>
          <w:szCs w:val="21"/>
        </w:rPr>
        <w:t>轴的对称点的坐标为（</w:t>
      </w:r>
      <w:r>
        <w:rPr>
          <w:color w:val="000000"/>
          <w:szCs w:val="21"/>
        </w:rPr>
        <w:t xml:space="preserve">    </w:t>
      </w:r>
      <w:r>
        <w:rPr>
          <w:rFonts w:hAnsi="宋体"/>
          <w:color w:val="000000"/>
          <w:szCs w:val="21"/>
        </w:rPr>
        <w:t>）</w:t>
      </w:r>
    </w:p>
    <w:p w:rsidR="00A64968" w:rsidRDefault="00A64968" w:rsidP="00A64968">
      <w:pPr>
        <w:spacing w:line="360" w:lineRule="auto"/>
        <w:rPr>
          <w:color w:val="000000"/>
          <w:szCs w:val="21"/>
        </w:rPr>
      </w:pPr>
      <w:r>
        <w:rPr>
          <w:color w:val="000000"/>
          <w:szCs w:val="21"/>
        </w:rPr>
        <w:t xml:space="preserve">  A</w:t>
      </w:r>
      <w:r>
        <w:rPr>
          <w:rFonts w:hAnsi="宋体"/>
          <w:color w:val="000000"/>
          <w:szCs w:val="21"/>
        </w:rPr>
        <w:t>．</w:t>
      </w:r>
      <w:r>
        <w:rPr>
          <w:color w:val="000000"/>
          <w:szCs w:val="21"/>
        </w:rPr>
        <w:t xml:space="preserve">( </w:t>
      </w:r>
      <w:r>
        <w:rPr>
          <w:color w:val="000000"/>
          <w:position w:val="-6"/>
          <w:szCs w:val="21"/>
        </w:rPr>
        <w:object w:dxaOrig="320" w:dyaOrig="280">
          <v:shape id="_x0000_i1044" type="#_x0000_t75" alt="学科网(www.zxxk.com)--教育资源门户，提供试卷、教案、课件、论文、素材及各类教学资源下载，还有大量而丰富的教学相关资讯！" style="width:15.75pt;height:14.25pt;mso-position-horizontal-relative:page;mso-position-vertical-relative:page" o:ole="">
            <v:imagedata r:id="rId8" o:title=""/>
          </v:shape>
          <o:OLEObject Type="Embed" ProgID="Equation.DSMT4" ShapeID="_x0000_i1044" DrawAspect="Content" ObjectID="_1419583174" r:id="rId51"/>
        </w:object>
      </w:r>
      <w:r>
        <w:rPr>
          <w:rFonts w:hAnsi="宋体"/>
          <w:color w:val="000000"/>
          <w:szCs w:val="21"/>
        </w:rPr>
        <w:t>，</w:t>
      </w:r>
      <w:r>
        <w:rPr>
          <w:color w:val="000000"/>
          <w:position w:val="-6"/>
          <w:szCs w:val="21"/>
        </w:rPr>
        <w:object w:dxaOrig="320" w:dyaOrig="280">
          <v:shape id="_x0000_i1045" type="#_x0000_t75" alt="学科网(www.zxxk.com)--教育资源门户，提供试卷、教案、课件、论文、素材及各类教学资源下载，还有大量而丰富的教学相关资讯！" style="width:15.75pt;height:14.25pt;mso-position-horizontal-relative:page;mso-position-vertical-relative:page" o:ole="">
            <v:imagedata r:id="rId52" o:title=""/>
          </v:shape>
          <o:OLEObject Type="Embed" ProgID="Equation.DSMT4" ShapeID="_x0000_i1045" DrawAspect="Content" ObjectID="_1419583175" r:id="rId53"/>
        </w:object>
      </w:r>
      <w:r>
        <w:rPr>
          <w:color w:val="000000"/>
          <w:szCs w:val="21"/>
        </w:rPr>
        <w:t>)    B</w:t>
      </w:r>
      <w:r>
        <w:rPr>
          <w:rFonts w:hAnsi="宋体"/>
          <w:color w:val="000000"/>
          <w:szCs w:val="21"/>
        </w:rPr>
        <w:t>．</w:t>
      </w:r>
      <w:r>
        <w:rPr>
          <w:color w:val="000000"/>
          <w:szCs w:val="21"/>
        </w:rPr>
        <w:t>(3</w:t>
      </w:r>
      <w:r>
        <w:rPr>
          <w:rFonts w:hAnsi="宋体"/>
          <w:color w:val="000000"/>
          <w:szCs w:val="21"/>
        </w:rPr>
        <w:t>，</w:t>
      </w:r>
      <w:r>
        <w:rPr>
          <w:color w:val="000000"/>
          <w:szCs w:val="21"/>
        </w:rPr>
        <w:t>5)   C</w:t>
      </w:r>
      <w:r>
        <w:rPr>
          <w:rFonts w:hAnsi="宋体"/>
          <w:color w:val="000000"/>
          <w:szCs w:val="21"/>
        </w:rPr>
        <w:t>．</w:t>
      </w:r>
      <w:r>
        <w:rPr>
          <w:color w:val="000000"/>
          <w:szCs w:val="21"/>
        </w:rPr>
        <w:t>(3</w:t>
      </w:r>
      <w:r>
        <w:rPr>
          <w:rFonts w:hAnsi="宋体"/>
          <w:color w:val="000000"/>
          <w:szCs w:val="21"/>
        </w:rPr>
        <w:t>．</w:t>
      </w:r>
      <w:r>
        <w:rPr>
          <w:color w:val="000000"/>
          <w:position w:val="-6"/>
          <w:szCs w:val="21"/>
        </w:rPr>
        <w:object w:dxaOrig="320" w:dyaOrig="280">
          <v:shape id="_x0000_i1046" type="#_x0000_t75" alt="学科网(www.zxxk.com)--教育资源门户，提供试卷、教案、课件、论文、素材及各类教学资源下载，还有大量而丰富的教学相关资讯！" style="width:15.75pt;height:14.25pt;mso-position-horizontal-relative:page;mso-position-vertical-relative:page" o:ole="">
            <v:imagedata r:id="rId52" o:title=""/>
          </v:shape>
          <o:OLEObject Type="Embed" ProgID="Equation.DSMT4" ShapeID="_x0000_i1046" DrawAspect="Content" ObjectID="_1419583176" r:id="rId54"/>
        </w:object>
      </w:r>
      <w:r>
        <w:rPr>
          <w:color w:val="000000"/>
          <w:szCs w:val="21"/>
        </w:rPr>
        <w:t>)    D</w:t>
      </w:r>
      <w:r>
        <w:rPr>
          <w:rFonts w:hAnsi="宋体"/>
          <w:color w:val="000000"/>
          <w:szCs w:val="21"/>
        </w:rPr>
        <w:t>．</w:t>
      </w:r>
      <w:r>
        <w:rPr>
          <w:color w:val="000000"/>
          <w:szCs w:val="21"/>
        </w:rPr>
        <w:t>(5</w:t>
      </w:r>
      <w:r>
        <w:rPr>
          <w:rFonts w:hAnsi="宋体"/>
          <w:color w:val="000000"/>
          <w:szCs w:val="21"/>
        </w:rPr>
        <w:t>，</w:t>
      </w:r>
      <w:r>
        <w:rPr>
          <w:color w:val="000000"/>
          <w:position w:val="-6"/>
          <w:szCs w:val="21"/>
        </w:rPr>
        <w:object w:dxaOrig="320" w:dyaOrig="280">
          <v:shape id="_x0000_i1047" type="#_x0000_t75" alt="学科网(www.zxxk.com)--教育资源门户，提供试卷、教案、课件、论文、素材及各类教学资源下载，还有大量而丰富的教学相关资讯！" style="width:15.75pt;height:14.25pt;mso-position-horizontal-relative:page;mso-position-vertical-relative:page" o:ole="">
            <v:imagedata r:id="rId8" o:title=""/>
          </v:shape>
          <o:OLEObject Type="Embed" ProgID="Equation.DSMT4" ShapeID="_x0000_i1047" DrawAspect="Content" ObjectID="_1419583177" r:id="rId55"/>
        </w:object>
      </w:r>
      <w:r>
        <w:rPr>
          <w:color w:val="000000"/>
          <w:szCs w:val="21"/>
        </w:rPr>
        <w:t>)</w:t>
      </w:r>
    </w:p>
    <w:p w:rsidR="00A64968" w:rsidRDefault="00A64968" w:rsidP="00A64968">
      <w:pPr>
        <w:spacing w:line="360" w:lineRule="auto"/>
        <w:jc w:val="center"/>
        <w:rPr>
          <w:color w:val="000000"/>
          <w:szCs w:val="21"/>
        </w:rPr>
      </w:pPr>
      <w:r>
        <w:rPr>
          <w:noProof/>
          <w:color w:val="000000"/>
          <w:szCs w:val="21"/>
        </w:rPr>
        <w:lastRenderedPageBreak/>
        <w:drawing>
          <wp:inline distT="0" distB="0" distL="0" distR="0">
            <wp:extent cx="1171575" cy="1209675"/>
            <wp:effectExtent l="19050" t="0" r="9525" b="0"/>
            <wp:docPr id="33" name="图片 33" descr="学科网(www.zxxk.com)--教育资源门户，提供试卷、教案、课件、论文、素材及各类教学资源下载，还有大量而丰富的教学相关资讯！">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学科网(www.zxxk.com)--教育资源门户，提供试卷、教案、课件、论文、素材及各类教学资源下载，还有大量而丰富的教学相关资讯！"/>
                    <pic:cNvPicPr>
                      <a:picLocks noChangeAspect="1" noChangeArrowheads="1"/>
                    </pic:cNvPicPr>
                  </pic:nvPicPr>
                  <pic:blipFill>
                    <a:blip r:embed="rId57"/>
                    <a:srcRect/>
                    <a:stretch>
                      <a:fillRect/>
                    </a:stretch>
                  </pic:blipFill>
                  <pic:spPr bwMode="auto">
                    <a:xfrm>
                      <a:off x="0" y="0"/>
                      <a:ext cx="1171575" cy="1209675"/>
                    </a:xfrm>
                    <a:prstGeom prst="rect">
                      <a:avLst/>
                    </a:prstGeom>
                    <a:noFill/>
                    <a:ln w="9525">
                      <a:noFill/>
                      <a:miter lim="800000"/>
                      <a:headEnd/>
                      <a:tailEnd/>
                    </a:ln>
                  </pic:spPr>
                </pic:pic>
              </a:graphicData>
            </a:graphic>
          </wp:inline>
        </w:drawing>
      </w:r>
    </w:p>
    <w:p w:rsidR="00A64968" w:rsidRDefault="00A64968" w:rsidP="00A64968">
      <w:pPr>
        <w:spacing w:line="360" w:lineRule="auto"/>
        <w:rPr>
          <w:color w:val="000000"/>
          <w:szCs w:val="21"/>
        </w:rPr>
      </w:pPr>
      <w:r>
        <w:rPr>
          <w:color w:val="000000"/>
          <w:szCs w:val="21"/>
        </w:rPr>
        <w:t>7</w:t>
      </w:r>
      <w:r>
        <w:rPr>
          <w:rFonts w:hAnsi="宋体"/>
          <w:color w:val="000000"/>
          <w:szCs w:val="21"/>
        </w:rPr>
        <w:t>．已知两圆外切，圆心距为</w:t>
      </w:r>
      <w:r>
        <w:rPr>
          <w:color w:val="000000"/>
          <w:szCs w:val="21"/>
        </w:rPr>
        <w:t>5cm</w:t>
      </w:r>
      <w:r>
        <w:rPr>
          <w:rFonts w:hAnsi="宋体"/>
          <w:color w:val="000000"/>
          <w:szCs w:val="21"/>
        </w:rPr>
        <w:t>，若其中一个圆的半径是</w:t>
      </w:r>
      <w:r>
        <w:rPr>
          <w:color w:val="000000"/>
          <w:szCs w:val="21"/>
        </w:rPr>
        <w:t>3cm</w:t>
      </w:r>
      <w:r>
        <w:rPr>
          <w:rFonts w:hAnsi="宋体"/>
          <w:color w:val="000000"/>
          <w:szCs w:val="21"/>
        </w:rPr>
        <w:t>，则另一个圆的半径是（</w:t>
      </w:r>
      <w:r>
        <w:rPr>
          <w:color w:val="000000"/>
          <w:szCs w:val="21"/>
        </w:rPr>
        <w:t xml:space="preserve">    </w:t>
      </w:r>
      <w:r>
        <w:rPr>
          <w:rFonts w:hAnsi="宋体"/>
          <w:color w:val="000000"/>
          <w:szCs w:val="21"/>
        </w:rPr>
        <w:t>）</w:t>
      </w:r>
    </w:p>
    <w:p w:rsidR="00A64968" w:rsidRDefault="00A64968" w:rsidP="00A64968">
      <w:pPr>
        <w:spacing w:line="360" w:lineRule="auto"/>
        <w:rPr>
          <w:color w:val="000000"/>
          <w:szCs w:val="21"/>
        </w:rPr>
      </w:pPr>
      <w:r>
        <w:rPr>
          <w:color w:val="000000"/>
          <w:szCs w:val="21"/>
        </w:rPr>
        <w:t xml:space="preserve">   A</w:t>
      </w:r>
      <w:r>
        <w:rPr>
          <w:rFonts w:hAnsi="宋体"/>
          <w:color w:val="000000"/>
          <w:szCs w:val="21"/>
        </w:rPr>
        <w:t>．</w:t>
      </w:r>
      <w:r>
        <w:rPr>
          <w:color w:val="000000"/>
          <w:szCs w:val="21"/>
        </w:rPr>
        <w:t xml:space="preserve"> 8cm    B</w:t>
      </w:r>
      <w:r>
        <w:rPr>
          <w:rFonts w:hAnsi="宋体"/>
          <w:color w:val="000000"/>
          <w:szCs w:val="21"/>
        </w:rPr>
        <w:t>．</w:t>
      </w:r>
      <w:r>
        <w:rPr>
          <w:color w:val="000000"/>
          <w:szCs w:val="21"/>
        </w:rPr>
        <w:t>5cm    C</w:t>
      </w:r>
      <w:r>
        <w:rPr>
          <w:rFonts w:hAnsi="宋体"/>
          <w:color w:val="000000"/>
          <w:szCs w:val="21"/>
        </w:rPr>
        <w:t>．</w:t>
      </w:r>
      <w:r>
        <w:rPr>
          <w:color w:val="000000"/>
          <w:szCs w:val="21"/>
        </w:rPr>
        <w:t>3cm    D</w:t>
      </w:r>
      <w:r>
        <w:rPr>
          <w:rFonts w:hAnsi="宋体"/>
          <w:color w:val="000000"/>
          <w:szCs w:val="21"/>
        </w:rPr>
        <w:t>．</w:t>
      </w:r>
      <w:r>
        <w:rPr>
          <w:color w:val="000000"/>
          <w:szCs w:val="21"/>
        </w:rPr>
        <w:t>2cm</w:t>
      </w:r>
    </w:p>
    <w:p w:rsidR="00A64968" w:rsidRDefault="00A64968" w:rsidP="00A64968">
      <w:pPr>
        <w:spacing w:line="360" w:lineRule="auto"/>
        <w:rPr>
          <w:color w:val="000000"/>
          <w:szCs w:val="21"/>
        </w:rPr>
      </w:pPr>
      <w:r>
        <w:rPr>
          <w:color w:val="000000"/>
          <w:szCs w:val="21"/>
        </w:rPr>
        <w:t>8</w:t>
      </w:r>
      <w:r>
        <w:rPr>
          <w:rFonts w:hAnsi="宋体"/>
          <w:color w:val="000000"/>
          <w:szCs w:val="21"/>
        </w:rPr>
        <w:t>．分式方程</w:t>
      </w:r>
      <w:r>
        <w:rPr>
          <w:color w:val="000000"/>
          <w:position w:val="-24"/>
          <w:szCs w:val="21"/>
        </w:rPr>
        <w:object w:dxaOrig="1040" w:dyaOrig="620">
          <v:shape id="_x0000_i1048" type="#_x0000_t75" alt="学科网(www.zxxk.com)--教育资源门户，提供试卷、教案、课件、论文、素材及各类教学资源下载，还有大量而丰富的教学相关资讯！" style="width:51.75pt;height:30.75pt;mso-position-horizontal-relative:page;mso-position-vertical-relative:page" o:ole="">
            <v:imagedata r:id="rId58" o:title=""/>
          </v:shape>
          <o:OLEObject Type="Embed" ProgID="Equation.DSMT4" ShapeID="_x0000_i1048" DrawAspect="Content" ObjectID="_1419583178" r:id="rId59"/>
        </w:object>
      </w:r>
      <w:r>
        <w:rPr>
          <w:color w:val="000000"/>
          <w:szCs w:val="21"/>
        </w:rPr>
        <w:t xml:space="preserve"> </w:t>
      </w:r>
      <w:r>
        <w:rPr>
          <w:rFonts w:hAnsi="宋体"/>
          <w:color w:val="000000"/>
          <w:szCs w:val="21"/>
        </w:rPr>
        <w:t>的解为（</w:t>
      </w:r>
      <w:r>
        <w:rPr>
          <w:color w:val="000000"/>
          <w:szCs w:val="21"/>
        </w:rPr>
        <w:t xml:space="preserve">    </w:t>
      </w:r>
      <w:r>
        <w:rPr>
          <w:rFonts w:hAnsi="宋体"/>
          <w:color w:val="000000"/>
          <w:szCs w:val="21"/>
        </w:rPr>
        <w:t>）</w:t>
      </w:r>
    </w:p>
    <w:p w:rsidR="00A64968" w:rsidRDefault="00A64968" w:rsidP="00A64968">
      <w:pPr>
        <w:spacing w:line="360" w:lineRule="auto"/>
        <w:ind w:firstLineChars="50" w:firstLine="105"/>
        <w:rPr>
          <w:color w:val="000000"/>
          <w:szCs w:val="21"/>
        </w:rPr>
      </w:pPr>
      <w:r>
        <w:rPr>
          <w:color w:val="000000"/>
          <w:szCs w:val="21"/>
        </w:rPr>
        <w:t xml:space="preserve">  A</w:t>
      </w:r>
      <w:r>
        <w:rPr>
          <w:rFonts w:hAnsi="宋体"/>
          <w:color w:val="000000"/>
          <w:szCs w:val="21"/>
        </w:rPr>
        <w:t>．</w:t>
      </w:r>
      <w:r>
        <w:rPr>
          <w:color w:val="000000"/>
          <w:position w:val="-6"/>
          <w:szCs w:val="21"/>
        </w:rPr>
        <w:object w:dxaOrig="519" w:dyaOrig="280">
          <v:shape id="_x0000_i1049" type="#_x0000_t75" alt="学科网(www.zxxk.com)--教育资源门户，提供试卷、教案、课件、论文、素材及各类教学资源下载，还有大量而丰富的教学相关资讯！" style="width:26.25pt;height:14.25pt;mso-position-horizontal-relative:page;mso-position-vertical-relative:page" o:ole="">
            <v:imagedata r:id="rId60" o:title=""/>
          </v:shape>
          <o:OLEObject Type="Embed" ProgID="Equation.DSMT4" ShapeID="_x0000_i1049" DrawAspect="Content" ObjectID="_1419583179" r:id="rId61"/>
        </w:object>
      </w:r>
      <w:r>
        <w:rPr>
          <w:color w:val="000000"/>
          <w:szCs w:val="21"/>
        </w:rPr>
        <w:t xml:space="preserve">     B</w:t>
      </w:r>
      <w:r>
        <w:rPr>
          <w:rFonts w:hAnsi="宋体"/>
          <w:color w:val="000000"/>
          <w:szCs w:val="21"/>
        </w:rPr>
        <w:t>．</w:t>
      </w:r>
      <w:r>
        <w:rPr>
          <w:szCs w:val="21"/>
        </w:rPr>
        <w:t xml:space="preserve"> </w:t>
      </w:r>
      <w:r>
        <w:rPr>
          <w:position w:val="-6"/>
          <w:szCs w:val="21"/>
        </w:rPr>
        <w:object w:dxaOrig="559" w:dyaOrig="280">
          <v:shape id="_x0000_i1050" type="#_x0000_t75" alt="学科网(www.zxxk.com)--教育资源门户，提供试卷、教案、课件、论文、素材及各类教学资源下载，还有大量而丰富的教学相关资讯！" style="width:27.75pt;height:14.25pt;mso-position-horizontal-relative:page;mso-position-vertical-relative:page" o:ole="">
            <v:imagedata r:id="rId62" o:title=""/>
          </v:shape>
          <o:OLEObject Type="Embed" ProgID="Equation.DSMT4" ShapeID="_x0000_i1050" DrawAspect="Content" ObjectID="_1419583180" r:id="rId63"/>
        </w:object>
      </w:r>
      <w:r>
        <w:rPr>
          <w:color w:val="000000"/>
          <w:szCs w:val="21"/>
        </w:rPr>
        <w:t xml:space="preserve">     C</w:t>
      </w:r>
      <w:r>
        <w:rPr>
          <w:rFonts w:hAnsi="宋体"/>
          <w:color w:val="000000"/>
          <w:szCs w:val="21"/>
        </w:rPr>
        <w:t>．</w:t>
      </w:r>
      <w:r>
        <w:rPr>
          <w:color w:val="000000"/>
          <w:szCs w:val="21"/>
        </w:rPr>
        <w:t xml:space="preserve">  </w:t>
      </w:r>
      <w:r>
        <w:rPr>
          <w:position w:val="-6"/>
          <w:szCs w:val="21"/>
        </w:rPr>
        <w:object w:dxaOrig="539" w:dyaOrig="280">
          <v:shape id="_x0000_i1051" type="#_x0000_t75" alt="学科网(www.zxxk.com)--教育资源门户，提供试卷、教案、课件、论文、素材及各类教学资源下载，还有大量而丰富的教学相关资讯！" style="width:27pt;height:14.25pt;mso-position-horizontal-relative:page;mso-position-vertical-relative:page" o:ole="">
            <v:imagedata r:id="rId64" o:title=""/>
          </v:shape>
          <o:OLEObject Type="Embed" ProgID="Equation.DSMT4" ShapeID="_x0000_i1051" DrawAspect="Content" ObjectID="_1419583181" r:id="rId65"/>
        </w:object>
      </w:r>
      <w:r>
        <w:rPr>
          <w:color w:val="000000"/>
          <w:szCs w:val="21"/>
        </w:rPr>
        <w:t xml:space="preserve">  D</w:t>
      </w:r>
      <w:r>
        <w:rPr>
          <w:rFonts w:hAnsi="宋体"/>
          <w:color w:val="000000"/>
          <w:szCs w:val="21"/>
        </w:rPr>
        <w:t>．</w:t>
      </w:r>
      <w:r>
        <w:rPr>
          <w:szCs w:val="21"/>
        </w:rPr>
        <w:t xml:space="preserve"> </w:t>
      </w:r>
      <w:r>
        <w:rPr>
          <w:position w:val="-6"/>
          <w:szCs w:val="21"/>
        </w:rPr>
        <w:object w:dxaOrig="559" w:dyaOrig="280">
          <v:shape id="_x0000_i1052" type="#_x0000_t75" alt="学科网(www.zxxk.com)--教育资源门户，提供试卷、教案、课件、论文、素材及各类教学资源下载，还有大量而丰富的教学相关资讯！" style="width:27.75pt;height:14.25pt;mso-position-horizontal-relative:page;mso-position-vertical-relative:page" o:ole="">
            <v:imagedata r:id="rId66" o:title=""/>
          </v:shape>
          <o:OLEObject Type="Embed" ProgID="Equation.DSMT4" ShapeID="_x0000_i1052" DrawAspect="Content" ObjectID="_1419583182" r:id="rId67"/>
        </w:object>
      </w:r>
    </w:p>
    <w:p w:rsidR="00A64968" w:rsidRDefault="00A64968" w:rsidP="00A64968">
      <w:pPr>
        <w:spacing w:line="360" w:lineRule="auto"/>
        <w:rPr>
          <w:color w:val="000000"/>
          <w:szCs w:val="21"/>
        </w:rPr>
      </w:pPr>
      <w:r>
        <w:rPr>
          <w:color w:val="000000"/>
          <w:szCs w:val="21"/>
        </w:rPr>
        <w:t>9</w:t>
      </w:r>
      <w:r>
        <w:rPr>
          <w:rFonts w:hAnsi="宋体"/>
          <w:color w:val="000000"/>
          <w:szCs w:val="21"/>
        </w:rPr>
        <w:t>．如图．在菱形</w:t>
      </w:r>
      <w:r>
        <w:rPr>
          <w:i/>
          <w:color w:val="000000"/>
          <w:szCs w:val="21"/>
        </w:rPr>
        <w:t>ABCD</w:t>
      </w:r>
      <w:r>
        <w:rPr>
          <w:rFonts w:hAnsi="宋体"/>
          <w:color w:val="000000"/>
          <w:szCs w:val="21"/>
        </w:rPr>
        <w:t>中，对角线</w:t>
      </w:r>
      <w:r>
        <w:rPr>
          <w:i/>
          <w:color w:val="000000"/>
          <w:szCs w:val="21"/>
        </w:rPr>
        <w:t>AC</w:t>
      </w:r>
      <w:r>
        <w:rPr>
          <w:rFonts w:hAnsi="宋体"/>
          <w:color w:val="000000"/>
          <w:szCs w:val="21"/>
        </w:rPr>
        <w:t>，</w:t>
      </w:r>
      <w:r>
        <w:rPr>
          <w:i/>
          <w:color w:val="000000"/>
          <w:szCs w:val="21"/>
        </w:rPr>
        <w:t>BD</w:t>
      </w:r>
      <w:r>
        <w:rPr>
          <w:rFonts w:hAnsi="宋体"/>
          <w:color w:val="000000"/>
          <w:szCs w:val="21"/>
        </w:rPr>
        <w:t>交于点</w:t>
      </w:r>
      <w:r>
        <w:rPr>
          <w:i/>
          <w:color w:val="000000"/>
          <w:szCs w:val="21"/>
        </w:rPr>
        <w:t>O</w:t>
      </w:r>
      <w:r>
        <w:rPr>
          <w:rFonts w:hAnsi="宋体"/>
          <w:color w:val="000000"/>
          <w:szCs w:val="21"/>
        </w:rPr>
        <w:t>，下列说法</w:t>
      </w:r>
      <w:r>
        <w:rPr>
          <w:rFonts w:hAnsi="宋体"/>
          <w:color w:val="000000"/>
          <w:szCs w:val="21"/>
          <w:em w:val="dot"/>
        </w:rPr>
        <w:t>错误</w:t>
      </w:r>
      <w:r>
        <w:rPr>
          <w:rFonts w:hAnsi="宋体"/>
          <w:color w:val="000000"/>
          <w:szCs w:val="21"/>
        </w:rPr>
        <w:t>的是（</w:t>
      </w:r>
      <w:r>
        <w:rPr>
          <w:color w:val="000000"/>
          <w:szCs w:val="21"/>
        </w:rPr>
        <w:t xml:space="preserve">    </w:t>
      </w:r>
      <w:r>
        <w:rPr>
          <w:rFonts w:hAnsi="宋体"/>
          <w:color w:val="000000"/>
          <w:szCs w:val="21"/>
        </w:rPr>
        <w:t>）</w:t>
      </w:r>
    </w:p>
    <w:p w:rsidR="00A64968" w:rsidRDefault="00A64968" w:rsidP="00A64968">
      <w:pPr>
        <w:spacing w:line="360" w:lineRule="auto"/>
        <w:ind w:firstLineChars="150" w:firstLine="315"/>
        <w:rPr>
          <w:color w:val="000000"/>
          <w:szCs w:val="21"/>
        </w:rPr>
      </w:pPr>
      <w:r>
        <w:rPr>
          <w:color w:val="000000"/>
          <w:szCs w:val="21"/>
        </w:rPr>
        <w:t>A</w:t>
      </w:r>
      <w:r>
        <w:rPr>
          <w:rFonts w:hAnsi="宋体"/>
          <w:color w:val="000000"/>
          <w:szCs w:val="21"/>
        </w:rPr>
        <w:t>．</w:t>
      </w:r>
      <w:r>
        <w:rPr>
          <w:i/>
          <w:color w:val="000000"/>
          <w:szCs w:val="21"/>
        </w:rPr>
        <w:t>AB</w:t>
      </w:r>
      <w:r>
        <w:rPr>
          <w:rFonts w:hAnsi="宋体"/>
          <w:color w:val="000000"/>
          <w:szCs w:val="21"/>
        </w:rPr>
        <w:t>∥</w:t>
      </w:r>
      <w:r>
        <w:rPr>
          <w:i/>
          <w:color w:val="000000"/>
          <w:szCs w:val="21"/>
        </w:rPr>
        <w:t>DC</w:t>
      </w:r>
      <w:r>
        <w:rPr>
          <w:color w:val="000000"/>
          <w:szCs w:val="21"/>
        </w:rPr>
        <w:t xml:space="preserve">   B</w:t>
      </w:r>
      <w:r>
        <w:rPr>
          <w:rFonts w:hAnsi="宋体"/>
          <w:color w:val="000000"/>
          <w:szCs w:val="21"/>
        </w:rPr>
        <w:t>．</w:t>
      </w:r>
      <w:r>
        <w:rPr>
          <w:i/>
          <w:color w:val="000000"/>
          <w:szCs w:val="21"/>
        </w:rPr>
        <w:t>AC</w:t>
      </w:r>
      <w:r>
        <w:rPr>
          <w:color w:val="000000"/>
          <w:szCs w:val="21"/>
        </w:rPr>
        <w:t>=</w:t>
      </w:r>
      <w:r>
        <w:rPr>
          <w:i/>
          <w:color w:val="000000"/>
          <w:szCs w:val="21"/>
        </w:rPr>
        <w:t>BD</w:t>
      </w:r>
      <w:r>
        <w:rPr>
          <w:color w:val="000000"/>
          <w:szCs w:val="21"/>
        </w:rPr>
        <w:t xml:space="preserve">    C</w:t>
      </w:r>
      <w:r>
        <w:rPr>
          <w:rFonts w:hAnsi="宋体"/>
          <w:color w:val="000000"/>
          <w:szCs w:val="21"/>
        </w:rPr>
        <w:t>．</w:t>
      </w:r>
      <w:r>
        <w:rPr>
          <w:i/>
          <w:color w:val="000000"/>
          <w:szCs w:val="21"/>
        </w:rPr>
        <w:t>AC</w:t>
      </w:r>
      <w:r>
        <w:rPr>
          <w:rFonts w:hAnsi="宋体"/>
          <w:color w:val="000000"/>
          <w:szCs w:val="21"/>
        </w:rPr>
        <w:t>⊥</w:t>
      </w:r>
      <w:r>
        <w:rPr>
          <w:i/>
          <w:color w:val="000000"/>
          <w:szCs w:val="21"/>
        </w:rPr>
        <w:t>BD</w:t>
      </w:r>
      <w:r>
        <w:rPr>
          <w:color w:val="000000"/>
          <w:szCs w:val="21"/>
        </w:rPr>
        <w:t xml:space="preserve">   D</w:t>
      </w:r>
      <w:r>
        <w:rPr>
          <w:rFonts w:hAnsi="宋体"/>
          <w:color w:val="000000"/>
          <w:szCs w:val="21"/>
        </w:rPr>
        <w:t>．</w:t>
      </w:r>
      <w:r>
        <w:rPr>
          <w:i/>
          <w:color w:val="000000"/>
          <w:szCs w:val="21"/>
        </w:rPr>
        <w:t>OA</w:t>
      </w:r>
      <w:r>
        <w:rPr>
          <w:color w:val="000000"/>
          <w:szCs w:val="21"/>
        </w:rPr>
        <w:t>=</w:t>
      </w:r>
      <w:r>
        <w:rPr>
          <w:i/>
          <w:color w:val="000000"/>
          <w:szCs w:val="21"/>
        </w:rPr>
        <w:t>OC</w:t>
      </w:r>
    </w:p>
    <w:p w:rsidR="00A64968" w:rsidRDefault="00A64968" w:rsidP="00A64968">
      <w:pPr>
        <w:spacing w:line="360" w:lineRule="auto"/>
        <w:jc w:val="center"/>
        <w:rPr>
          <w:color w:val="000000"/>
          <w:szCs w:val="21"/>
        </w:rPr>
      </w:pPr>
      <w:r>
        <w:rPr>
          <w:noProof/>
          <w:color w:val="000000"/>
          <w:szCs w:val="21"/>
        </w:rPr>
        <w:drawing>
          <wp:inline distT="0" distB="0" distL="0" distR="0">
            <wp:extent cx="1752600" cy="1085850"/>
            <wp:effectExtent l="19050" t="0" r="0" b="0"/>
            <wp:docPr id="39" name="图片 3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学科网(www.zxxk.com)--教育资源门户，提供试卷、教案、课件、论文、素材及各类教学资源下载，还有大量而丰富的教学相关资讯！"/>
                    <pic:cNvPicPr>
                      <a:picLocks noChangeAspect="1" noChangeArrowheads="1"/>
                    </pic:cNvPicPr>
                  </pic:nvPicPr>
                  <pic:blipFill>
                    <a:blip r:embed="rId68"/>
                    <a:srcRect/>
                    <a:stretch>
                      <a:fillRect/>
                    </a:stretch>
                  </pic:blipFill>
                  <pic:spPr bwMode="auto">
                    <a:xfrm>
                      <a:off x="0" y="0"/>
                      <a:ext cx="1752600" cy="1085850"/>
                    </a:xfrm>
                    <a:prstGeom prst="rect">
                      <a:avLst/>
                    </a:prstGeom>
                    <a:noFill/>
                    <a:ln w="9525">
                      <a:noFill/>
                      <a:miter lim="800000"/>
                      <a:headEnd/>
                      <a:tailEnd/>
                    </a:ln>
                  </pic:spPr>
                </pic:pic>
              </a:graphicData>
            </a:graphic>
          </wp:inline>
        </w:drawing>
      </w:r>
    </w:p>
    <w:p w:rsidR="00A64968" w:rsidRDefault="00A64968" w:rsidP="00A64968">
      <w:pPr>
        <w:spacing w:line="360" w:lineRule="auto"/>
        <w:ind w:left="315" w:hangingChars="150" w:hanging="315"/>
        <w:rPr>
          <w:color w:val="000000"/>
          <w:szCs w:val="21"/>
        </w:rPr>
      </w:pPr>
      <w:r>
        <w:rPr>
          <w:color w:val="000000"/>
          <w:szCs w:val="21"/>
        </w:rPr>
        <w:t>10</w:t>
      </w:r>
      <w:r>
        <w:rPr>
          <w:rFonts w:hAnsi="宋体"/>
          <w:color w:val="000000"/>
          <w:szCs w:val="21"/>
        </w:rPr>
        <w:t>．一件商品的原价是</w:t>
      </w:r>
      <w:r>
        <w:rPr>
          <w:color w:val="000000"/>
          <w:szCs w:val="21"/>
        </w:rPr>
        <w:t>100</w:t>
      </w:r>
      <w:r>
        <w:rPr>
          <w:rFonts w:hAnsi="宋体"/>
          <w:color w:val="000000"/>
          <w:szCs w:val="21"/>
        </w:rPr>
        <w:t>元，经过两次提价后的价格为</w:t>
      </w:r>
      <w:r>
        <w:rPr>
          <w:color w:val="000000"/>
          <w:szCs w:val="21"/>
        </w:rPr>
        <w:t>121</w:t>
      </w:r>
      <w:r>
        <w:rPr>
          <w:rFonts w:hAnsi="宋体"/>
          <w:color w:val="000000"/>
          <w:szCs w:val="21"/>
        </w:rPr>
        <w:t>元，如果每次提价的百分率都</w:t>
      </w:r>
      <w:r>
        <w:rPr>
          <w:color w:val="000000"/>
          <w:szCs w:val="21"/>
        </w:rPr>
        <w:t xml:space="preserve">  </w:t>
      </w:r>
      <w:r>
        <w:rPr>
          <w:rFonts w:hAnsi="宋体"/>
          <w:color w:val="000000"/>
          <w:szCs w:val="21"/>
        </w:rPr>
        <w:t>是</w:t>
      </w:r>
      <w:r>
        <w:rPr>
          <w:color w:val="000000"/>
          <w:position w:val="-6"/>
          <w:szCs w:val="21"/>
        </w:rPr>
        <w:object w:dxaOrig="200" w:dyaOrig="220">
          <v:shape id="_x0000_i1053" type="#_x0000_t75" alt="学科网(www.zxxk.com)--教育资源门户，提供试卷、教案、课件、论文、素材及各类教学资源下载，还有大量而丰富的教学相关资讯！" style="width:9.75pt;height:11.25pt;mso-position-horizontal-relative:page;mso-position-vertical-relative:page" o:ole="">
            <v:imagedata r:id="rId69" o:title=""/>
          </v:shape>
          <o:OLEObject Type="Embed" ProgID="Equation.DSMT4" ShapeID="_x0000_i1053" DrawAspect="Content" ObjectID="_1419583183" r:id="rId70"/>
        </w:object>
      </w:r>
      <w:r>
        <w:rPr>
          <w:color w:val="000000"/>
          <w:szCs w:val="21"/>
        </w:rPr>
        <w:t xml:space="preserve"> </w:t>
      </w:r>
      <w:r>
        <w:rPr>
          <w:rFonts w:hAnsi="宋体"/>
          <w:color w:val="000000"/>
          <w:szCs w:val="21"/>
        </w:rPr>
        <w:t>，根据题意，下面列出的方程正确的是（</w:t>
      </w:r>
      <w:r>
        <w:rPr>
          <w:color w:val="000000"/>
          <w:szCs w:val="21"/>
        </w:rPr>
        <w:t xml:space="preserve">    </w:t>
      </w:r>
      <w:r>
        <w:rPr>
          <w:rFonts w:hAnsi="宋体"/>
          <w:color w:val="000000"/>
          <w:szCs w:val="21"/>
        </w:rPr>
        <w:t>）</w:t>
      </w:r>
    </w:p>
    <w:p w:rsidR="00A64968" w:rsidRDefault="00A64968" w:rsidP="00A64968">
      <w:pPr>
        <w:spacing w:line="360" w:lineRule="auto"/>
        <w:ind w:firstLineChars="50" w:firstLine="105"/>
        <w:rPr>
          <w:color w:val="000000"/>
          <w:szCs w:val="21"/>
        </w:rPr>
      </w:pPr>
      <w:r>
        <w:rPr>
          <w:color w:val="000000"/>
          <w:szCs w:val="21"/>
        </w:rPr>
        <w:t xml:space="preserve">  A</w:t>
      </w:r>
      <w:r>
        <w:rPr>
          <w:rFonts w:hAnsi="宋体"/>
          <w:color w:val="000000"/>
          <w:szCs w:val="21"/>
        </w:rPr>
        <w:t>．</w:t>
      </w:r>
      <w:r>
        <w:rPr>
          <w:color w:val="000000"/>
          <w:position w:val="-10"/>
          <w:szCs w:val="21"/>
        </w:rPr>
        <w:object w:dxaOrig="1540" w:dyaOrig="320">
          <v:shape id="_x0000_i1054" type="#_x0000_t75" alt="学科网(www.zxxk.com)--教育资源门户，提供试卷、教案、课件、论文、素材及各类教学资源下载，还有大量而丰富的教学相关资讯！" style="width:77.25pt;height:15.75pt;mso-position-horizontal-relative:page;mso-position-vertical-relative:page" o:ole="">
            <v:imagedata r:id="rId71" o:title=""/>
          </v:shape>
          <o:OLEObject Type="Embed" ProgID="Equation.DSMT4" ShapeID="_x0000_i1054" DrawAspect="Content" ObjectID="_1419583184" r:id="rId72"/>
        </w:object>
      </w:r>
      <w:r>
        <w:rPr>
          <w:color w:val="000000"/>
          <w:szCs w:val="21"/>
        </w:rPr>
        <w:t xml:space="preserve">      B</w:t>
      </w:r>
      <w:r>
        <w:rPr>
          <w:rFonts w:hAnsi="宋体"/>
          <w:color w:val="000000"/>
          <w:szCs w:val="21"/>
        </w:rPr>
        <w:t>．</w:t>
      </w:r>
      <w:r>
        <w:rPr>
          <w:color w:val="000000"/>
          <w:szCs w:val="21"/>
        </w:rPr>
        <w:t xml:space="preserve"> </w:t>
      </w:r>
      <w:r>
        <w:rPr>
          <w:color w:val="000000"/>
          <w:position w:val="-10"/>
          <w:szCs w:val="21"/>
        </w:rPr>
        <w:object w:dxaOrig="1540" w:dyaOrig="320">
          <v:shape id="_x0000_i1055" type="#_x0000_t75" alt="学科网(www.zxxk.com)--教育资源门户，提供试卷、教案、课件、论文、素材及各类教学资源下载，还有大量而丰富的教学相关资讯！" style="width:77.25pt;height:15.75pt;mso-position-horizontal-relative:page;mso-position-vertical-relative:page" o:ole="">
            <v:imagedata r:id="rId73" o:title=""/>
          </v:shape>
          <o:OLEObject Type="Embed" ProgID="Equation.DSMT4" ShapeID="_x0000_i1055" DrawAspect="Content" ObjectID="_1419583185" r:id="rId74"/>
        </w:object>
      </w:r>
    </w:p>
    <w:p w:rsidR="00A64968" w:rsidRDefault="00A64968" w:rsidP="00A64968">
      <w:pPr>
        <w:spacing w:line="360" w:lineRule="auto"/>
        <w:ind w:firstLineChars="50" w:firstLine="105"/>
        <w:rPr>
          <w:rFonts w:hint="eastAsia"/>
          <w:color w:val="000000"/>
          <w:szCs w:val="21"/>
        </w:rPr>
      </w:pPr>
      <w:r>
        <w:rPr>
          <w:color w:val="000000"/>
          <w:szCs w:val="21"/>
        </w:rPr>
        <w:t xml:space="preserve">  C</w:t>
      </w:r>
      <w:r>
        <w:rPr>
          <w:rFonts w:hAnsi="宋体"/>
          <w:color w:val="000000"/>
          <w:szCs w:val="21"/>
        </w:rPr>
        <w:t>．</w:t>
      </w:r>
      <w:r>
        <w:rPr>
          <w:color w:val="000000"/>
          <w:szCs w:val="21"/>
        </w:rPr>
        <w:t xml:space="preserve"> </w:t>
      </w:r>
      <w:r>
        <w:rPr>
          <w:color w:val="000000"/>
          <w:position w:val="-10"/>
          <w:szCs w:val="21"/>
        </w:rPr>
        <w:object w:dxaOrig="1640" w:dyaOrig="360">
          <v:shape id="_x0000_i1056" type="#_x0000_t75" alt="学科网(www.zxxk.com)--教育资源门户，提供试卷、教案、课件、论文、素材及各类教学资源下载，还有大量而丰富的教学相关资讯！" style="width:81.75pt;height:18pt;mso-position-horizontal-relative:page;mso-position-vertical-relative:page" o:ole="">
            <v:imagedata r:id="rId75" o:title=""/>
          </v:shape>
          <o:OLEObject Type="Embed" ProgID="Equation.DSMT4" ShapeID="_x0000_i1056" DrawAspect="Content" ObjectID="_1419583186" r:id="rId76"/>
        </w:object>
      </w:r>
      <w:r>
        <w:rPr>
          <w:color w:val="000000"/>
          <w:szCs w:val="21"/>
        </w:rPr>
        <w:t xml:space="preserve">    D</w:t>
      </w:r>
      <w:r>
        <w:rPr>
          <w:rFonts w:hAnsi="宋体"/>
          <w:color w:val="000000"/>
          <w:szCs w:val="21"/>
        </w:rPr>
        <w:t>．</w:t>
      </w:r>
      <w:r>
        <w:rPr>
          <w:color w:val="000000"/>
          <w:szCs w:val="21"/>
        </w:rPr>
        <w:t xml:space="preserve"> </w:t>
      </w:r>
      <w:r>
        <w:rPr>
          <w:color w:val="000000"/>
          <w:position w:val="-10"/>
          <w:szCs w:val="21"/>
        </w:rPr>
        <w:object w:dxaOrig="1640" w:dyaOrig="360">
          <v:shape id="_x0000_i1057" type="#_x0000_t75" alt="学科网(www.zxxk.com)--教育资源门户，提供试卷、教案、课件、论文、素材及各类教学资源下载，还有大量而丰富的教学相关资讯！" style="width:81.75pt;height:18pt;mso-position-horizontal-relative:page;mso-position-vertical-relative:page" o:ole="">
            <v:imagedata r:id="rId77" o:title=""/>
          </v:shape>
          <o:OLEObject Type="Embed" ProgID="Equation.DSMT4" ShapeID="_x0000_i1057" DrawAspect="Content" ObjectID="_1419583187" r:id="rId78"/>
        </w:object>
      </w:r>
    </w:p>
    <w:p w:rsidR="00A64968" w:rsidRDefault="00A64968" w:rsidP="00A64968">
      <w:pPr>
        <w:spacing w:line="360" w:lineRule="auto"/>
        <w:ind w:firstLineChars="50" w:firstLine="105"/>
        <w:rPr>
          <w:rFonts w:hint="eastAsia"/>
          <w:color w:val="000000"/>
          <w:szCs w:val="21"/>
        </w:rPr>
      </w:pPr>
    </w:p>
    <w:p w:rsidR="00A64968" w:rsidRDefault="00A64968" w:rsidP="00A64968">
      <w:pPr>
        <w:spacing w:line="360" w:lineRule="auto"/>
        <w:jc w:val="center"/>
        <w:rPr>
          <w:rFonts w:eastAsia="黑体"/>
          <w:b/>
          <w:color w:val="000000"/>
          <w:sz w:val="28"/>
          <w:szCs w:val="28"/>
        </w:rPr>
      </w:pPr>
      <w:r>
        <w:rPr>
          <w:rFonts w:eastAsia="黑体"/>
          <w:b/>
          <w:color w:val="000000"/>
          <w:sz w:val="28"/>
          <w:szCs w:val="28"/>
        </w:rPr>
        <w:t>第</w:t>
      </w:r>
      <w:r>
        <w:rPr>
          <w:rFonts w:eastAsia="黑体"/>
          <w:b/>
          <w:color w:val="000000"/>
          <w:sz w:val="28"/>
          <w:szCs w:val="28"/>
        </w:rPr>
        <w:t>Ⅱ</w:t>
      </w:r>
      <w:r>
        <w:rPr>
          <w:rFonts w:eastAsia="黑体"/>
          <w:b/>
          <w:color w:val="000000"/>
          <w:sz w:val="28"/>
          <w:szCs w:val="28"/>
        </w:rPr>
        <w:t>卷</w:t>
      </w:r>
      <w:r>
        <w:rPr>
          <w:rFonts w:eastAsia="黑体"/>
          <w:b/>
          <w:color w:val="000000"/>
          <w:sz w:val="28"/>
          <w:szCs w:val="28"/>
        </w:rPr>
        <w:t>(</w:t>
      </w:r>
      <w:r>
        <w:rPr>
          <w:rFonts w:eastAsia="黑体"/>
          <w:b/>
          <w:color w:val="000000"/>
          <w:sz w:val="28"/>
          <w:szCs w:val="28"/>
        </w:rPr>
        <w:t>非选择题，共</w:t>
      </w:r>
      <w:r>
        <w:rPr>
          <w:rFonts w:eastAsia="黑体"/>
          <w:b/>
          <w:color w:val="000000"/>
          <w:sz w:val="28"/>
          <w:szCs w:val="28"/>
        </w:rPr>
        <w:t>70</w:t>
      </w:r>
      <w:r>
        <w:rPr>
          <w:rFonts w:eastAsia="黑体"/>
          <w:b/>
          <w:color w:val="000000"/>
          <w:sz w:val="28"/>
          <w:szCs w:val="28"/>
        </w:rPr>
        <w:t>分</w:t>
      </w:r>
      <w:r>
        <w:rPr>
          <w:rFonts w:eastAsia="黑体"/>
          <w:b/>
          <w:color w:val="000000"/>
          <w:sz w:val="28"/>
          <w:szCs w:val="28"/>
        </w:rPr>
        <w:t>)</w:t>
      </w:r>
    </w:p>
    <w:p w:rsidR="00A64968" w:rsidRDefault="00A64968" w:rsidP="00A64968">
      <w:pPr>
        <w:spacing w:line="360" w:lineRule="auto"/>
        <w:rPr>
          <w:b/>
          <w:color w:val="000000"/>
          <w:szCs w:val="21"/>
        </w:rPr>
      </w:pPr>
      <w:r>
        <w:rPr>
          <w:rFonts w:hAnsi="宋体"/>
          <w:b/>
          <w:color w:val="000000"/>
          <w:szCs w:val="21"/>
        </w:rPr>
        <w:t>二、填空题</w:t>
      </w:r>
      <w:r>
        <w:rPr>
          <w:b/>
          <w:color w:val="000000"/>
          <w:szCs w:val="21"/>
        </w:rPr>
        <w:t>(</w:t>
      </w:r>
      <w:r>
        <w:rPr>
          <w:rFonts w:hAnsi="宋体"/>
          <w:b/>
          <w:color w:val="000000"/>
          <w:szCs w:val="21"/>
        </w:rPr>
        <w:t>本大题共</w:t>
      </w:r>
      <w:r>
        <w:rPr>
          <w:b/>
          <w:color w:val="000000"/>
          <w:szCs w:val="21"/>
        </w:rPr>
        <w:t>4</w:t>
      </w:r>
      <w:r>
        <w:rPr>
          <w:rFonts w:hAnsi="宋体"/>
          <w:b/>
          <w:color w:val="000000"/>
          <w:szCs w:val="21"/>
        </w:rPr>
        <w:t>个小题，每小题</w:t>
      </w:r>
      <w:r>
        <w:rPr>
          <w:b/>
          <w:color w:val="000000"/>
          <w:szCs w:val="21"/>
        </w:rPr>
        <w:t>4</w:t>
      </w:r>
      <w:r>
        <w:rPr>
          <w:rFonts w:hAnsi="宋体"/>
          <w:b/>
          <w:color w:val="000000"/>
          <w:szCs w:val="21"/>
        </w:rPr>
        <w:t>分，共</w:t>
      </w:r>
      <w:r>
        <w:rPr>
          <w:b/>
          <w:color w:val="000000"/>
          <w:szCs w:val="21"/>
        </w:rPr>
        <w:t>16</w:t>
      </w:r>
      <w:r>
        <w:rPr>
          <w:rFonts w:hAnsi="宋体"/>
          <w:b/>
          <w:color w:val="000000"/>
          <w:szCs w:val="21"/>
        </w:rPr>
        <w:t>分</w:t>
      </w:r>
      <w:r>
        <w:rPr>
          <w:b/>
          <w:color w:val="000000"/>
          <w:szCs w:val="21"/>
        </w:rPr>
        <w:t>)</w:t>
      </w:r>
    </w:p>
    <w:p w:rsidR="00A64968" w:rsidRDefault="00A64968" w:rsidP="00A64968">
      <w:pPr>
        <w:spacing w:line="360" w:lineRule="auto"/>
        <w:rPr>
          <w:color w:val="000000"/>
          <w:szCs w:val="21"/>
        </w:rPr>
      </w:pPr>
      <w:r>
        <w:rPr>
          <w:color w:val="000000"/>
          <w:szCs w:val="21"/>
        </w:rPr>
        <w:t>1</w:t>
      </w:r>
      <w:r>
        <w:rPr>
          <w:i/>
          <w:color w:val="000000"/>
          <w:szCs w:val="21"/>
        </w:rPr>
        <w:t>l</w:t>
      </w:r>
      <w:r>
        <w:rPr>
          <w:rFonts w:hAnsi="宋体"/>
          <w:color w:val="000000"/>
          <w:szCs w:val="21"/>
        </w:rPr>
        <w:t>．分解因式：</w:t>
      </w:r>
      <w:r>
        <w:rPr>
          <w:color w:val="000000"/>
          <w:position w:val="-6"/>
          <w:szCs w:val="21"/>
        </w:rPr>
        <w:object w:dxaOrig="740" w:dyaOrig="320">
          <v:shape id="_x0000_i1058" type="#_x0000_t75" alt="学科网(www.zxxk.com)--教育资源门户，提供试卷、教案、课件、论文、素材及各类教学资源下载，还有大量而丰富的教学相关资讯！" style="width:36.75pt;height:15.75pt;mso-position-horizontal-relative:page;mso-position-vertical-relative:page" o:ole="">
            <v:imagedata r:id="rId79" o:title=""/>
          </v:shape>
          <o:OLEObject Type="Embed" ProgID="Equation.DSMT4" ShapeID="_x0000_i1058" DrawAspect="Content" ObjectID="_1419583188" r:id="rId80"/>
        </w:object>
      </w:r>
      <w:r>
        <w:rPr>
          <w:color w:val="000000"/>
          <w:szCs w:val="21"/>
        </w:rPr>
        <w:t xml:space="preserve">  =________</w:t>
      </w:r>
      <w:r>
        <w:rPr>
          <w:rFonts w:hAnsi="宋体"/>
          <w:color w:val="000000"/>
          <w:szCs w:val="21"/>
        </w:rPr>
        <w:t>．</w:t>
      </w:r>
    </w:p>
    <w:p w:rsidR="00A64968" w:rsidRDefault="00A64968" w:rsidP="00A64968">
      <w:pPr>
        <w:spacing w:line="360" w:lineRule="auto"/>
        <w:rPr>
          <w:color w:val="000000"/>
          <w:szCs w:val="21"/>
        </w:rPr>
      </w:pPr>
      <w:r>
        <w:rPr>
          <w:color w:val="000000"/>
          <w:szCs w:val="21"/>
        </w:rPr>
        <w:t>12</w:t>
      </w:r>
      <w:r>
        <w:rPr>
          <w:rFonts w:hAnsi="宋体"/>
          <w:color w:val="000000"/>
          <w:szCs w:val="21"/>
        </w:rPr>
        <w:t>．如图，将</w:t>
      </w:r>
      <w:r>
        <w:rPr>
          <w:color w:val="000000"/>
          <w:position w:val="-4"/>
          <w:szCs w:val="21"/>
        </w:rPr>
        <w:object w:dxaOrig="220" w:dyaOrig="180">
          <v:shape id="_x0000_i1059" type="#_x0000_t75" alt="学科网(www.zxxk.com)--教育资源门户，提供试卷、教案、课件、论文、素材及各类教学资源下载，还有大量而丰富的教学相关资讯！" style="width:11.25pt;height:9pt;mso-position-horizontal-relative:page;mso-position-vertical-relative:page" o:ole="">
            <v:imagedata r:id="rId81" o:title=""/>
          </v:shape>
          <o:OLEObject Type="Embed" ProgID="Equation.DSMT4" ShapeID="_x0000_i1059" DrawAspect="Content" ObjectID="_1419583189" r:id="rId82"/>
        </w:object>
      </w:r>
      <w:r>
        <w:rPr>
          <w:i/>
          <w:color w:val="000000"/>
          <w:szCs w:val="21"/>
        </w:rPr>
        <w:t>ABCD</w:t>
      </w:r>
      <w:r>
        <w:rPr>
          <w:rFonts w:hAnsi="宋体"/>
          <w:color w:val="000000"/>
          <w:szCs w:val="21"/>
        </w:rPr>
        <w:t>的一边</w:t>
      </w:r>
      <w:r>
        <w:rPr>
          <w:i/>
          <w:color w:val="000000"/>
          <w:szCs w:val="21"/>
        </w:rPr>
        <w:t>BC</w:t>
      </w:r>
      <w:r>
        <w:rPr>
          <w:rFonts w:hAnsi="宋体"/>
          <w:color w:val="000000"/>
          <w:szCs w:val="21"/>
        </w:rPr>
        <w:t>延长至</w:t>
      </w:r>
      <w:r>
        <w:rPr>
          <w:i/>
          <w:color w:val="000000"/>
          <w:szCs w:val="21"/>
        </w:rPr>
        <w:t>E</w:t>
      </w:r>
      <w:r>
        <w:rPr>
          <w:rFonts w:hAnsi="宋体"/>
          <w:color w:val="000000"/>
          <w:szCs w:val="21"/>
        </w:rPr>
        <w:t>，若∠</w:t>
      </w:r>
      <w:r>
        <w:rPr>
          <w:i/>
          <w:color w:val="000000"/>
          <w:szCs w:val="21"/>
        </w:rPr>
        <w:t>A</w:t>
      </w:r>
      <w:r>
        <w:rPr>
          <w:color w:val="000000"/>
          <w:szCs w:val="21"/>
        </w:rPr>
        <w:t>=110°</w:t>
      </w:r>
      <w:r>
        <w:rPr>
          <w:rFonts w:hAnsi="宋体"/>
          <w:color w:val="000000"/>
          <w:szCs w:val="21"/>
        </w:rPr>
        <w:t>，则∠</w:t>
      </w:r>
      <w:r>
        <w:rPr>
          <w:color w:val="000000"/>
          <w:szCs w:val="21"/>
        </w:rPr>
        <w:t>1=________</w:t>
      </w:r>
      <w:r>
        <w:rPr>
          <w:rFonts w:hAnsi="宋体"/>
          <w:color w:val="000000"/>
          <w:szCs w:val="21"/>
        </w:rPr>
        <w:t>．</w:t>
      </w:r>
      <w:r>
        <w:rPr>
          <w:rFonts w:hAnsi="宋体"/>
          <w:color w:val="FFFFFF"/>
          <w:sz w:val="4"/>
          <w:szCs w:val="21"/>
        </w:rPr>
        <w:t xml:space="preserve"> </w:t>
      </w:r>
    </w:p>
    <w:p w:rsidR="00A64968" w:rsidRDefault="00A64968" w:rsidP="00A64968">
      <w:pPr>
        <w:spacing w:line="360" w:lineRule="auto"/>
        <w:jc w:val="center"/>
        <w:rPr>
          <w:color w:val="000000"/>
          <w:szCs w:val="21"/>
        </w:rPr>
      </w:pPr>
      <w:r>
        <w:rPr>
          <w:noProof/>
          <w:color w:val="000000"/>
          <w:szCs w:val="21"/>
        </w:rPr>
        <w:drawing>
          <wp:inline distT="0" distB="0" distL="0" distR="0">
            <wp:extent cx="1457325" cy="847725"/>
            <wp:effectExtent l="19050" t="0" r="0" b="0"/>
            <wp:docPr id="47" name="图片 47" descr="学科网(www.zxxk.com)--教育资源门户，提供试卷、教案、课件、论文、素材及各类教学资源下载，还有大量而丰富的教学相关资讯！">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学科网(www.zxxk.com)--教育资源门户，提供试卷、教案、课件、论文、素材及各类教学资源下载，还有大量而丰富的教学相关资讯！"/>
                    <pic:cNvPicPr>
                      <a:picLocks noChangeAspect="1" noChangeArrowheads="1"/>
                    </pic:cNvPicPr>
                  </pic:nvPicPr>
                  <pic:blipFill>
                    <a:blip r:embed="rId83"/>
                    <a:srcRect/>
                    <a:stretch>
                      <a:fillRect/>
                    </a:stretch>
                  </pic:blipFill>
                  <pic:spPr bwMode="auto">
                    <a:xfrm>
                      <a:off x="0" y="0"/>
                      <a:ext cx="1457325" cy="847725"/>
                    </a:xfrm>
                    <a:prstGeom prst="rect">
                      <a:avLst/>
                    </a:prstGeom>
                    <a:noFill/>
                    <a:ln w="9525">
                      <a:noFill/>
                      <a:miter lim="800000"/>
                      <a:headEnd/>
                      <a:tailEnd/>
                    </a:ln>
                  </pic:spPr>
                </pic:pic>
              </a:graphicData>
            </a:graphic>
          </wp:inline>
        </w:drawing>
      </w:r>
    </w:p>
    <w:p w:rsidR="00A64968" w:rsidRDefault="00A64968" w:rsidP="00A64968">
      <w:pPr>
        <w:spacing w:line="360" w:lineRule="auto"/>
        <w:rPr>
          <w:color w:val="000000"/>
          <w:szCs w:val="21"/>
        </w:rPr>
      </w:pPr>
      <w:r>
        <w:rPr>
          <w:color w:val="000000"/>
          <w:szCs w:val="21"/>
        </w:rPr>
        <w:t>13</w:t>
      </w:r>
      <w:r>
        <w:rPr>
          <w:rFonts w:hAnsi="宋体"/>
          <w:color w:val="000000"/>
          <w:szCs w:val="21"/>
        </w:rPr>
        <w:t>．商店某天销售了</w:t>
      </w:r>
      <w:r>
        <w:rPr>
          <w:i/>
          <w:color w:val="000000"/>
          <w:szCs w:val="21"/>
        </w:rPr>
        <w:t>ll</w:t>
      </w:r>
      <w:r>
        <w:rPr>
          <w:rFonts w:hAnsi="宋体"/>
          <w:color w:val="000000"/>
          <w:szCs w:val="21"/>
        </w:rPr>
        <w:t>件衬衫，其领口尺寸统计如下表：</w:t>
      </w:r>
    </w:p>
    <w:tbl>
      <w:tblPr>
        <w:tblW w:w="0" w:type="auto"/>
        <w:jc w:val="center"/>
        <w:tblLayout w:type="fixed"/>
        <w:tblCellMar>
          <w:left w:w="0" w:type="dxa"/>
          <w:right w:w="0" w:type="dxa"/>
        </w:tblCellMar>
        <w:tblLook w:val="0000"/>
      </w:tblPr>
      <w:tblGrid>
        <w:gridCol w:w="2070"/>
        <w:gridCol w:w="423"/>
        <w:gridCol w:w="413"/>
        <w:gridCol w:w="422"/>
        <w:gridCol w:w="422"/>
        <w:gridCol w:w="413"/>
      </w:tblGrid>
      <w:tr w:rsidR="00A64968" w:rsidTr="006A261B">
        <w:trPr>
          <w:trHeight w:val="254"/>
          <w:jc w:val="center"/>
        </w:trPr>
        <w:tc>
          <w:tcPr>
            <w:tcW w:w="2070" w:type="dxa"/>
            <w:tcBorders>
              <w:top w:val="single" w:sz="12" w:space="0" w:color="auto"/>
              <w:left w:val="single" w:sz="12" w:space="0" w:color="auto"/>
              <w:bottom w:val="single" w:sz="8"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lastRenderedPageBreak/>
              <w:t>领口尺寸</w:t>
            </w:r>
            <w:r>
              <w:rPr>
                <w:color w:val="000000"/>
                <w:szCs w:val="21"/>
              </w:rPr>
              <w:t>(</w:t>
            </w:r>
            <w:r>
              <w:rPr>
                <w:color w:val="000000"/>
                <w:szCs w:val="21"/>
              </w:rPr>
              <w:t>单位：</w:t>
            </w:r>
            <w:r>
              <w:rPr>
                <w:i/>
                <w:color w:val="000000"/>
                <w:szCs w:val="21"/>
              </w:rPr>
              <w:t>cm</w:t>
            </w:r>
            <w:r>
              <w:rPr>
                <w:color w:val="000000"/>
                <w:szCs w:val="21"/>
              </w:rPr>
              <w:t>)</w:t>
            </w:r>
          </w:p>
        </w:tc>
        <w:tc>
          <w:tcPr>
            <w:tcW w:w="423" w:type="dxa"/>
            <w:tcBorders>
              <w:top w:val="single" w:sz="12" w:space="0" w:color="auto"/>
              <w:left w:val="single" w:sz="8" w:space="0" w:color="auto"/>
              <w:bottom w:val="single" w:sz="8"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38</w:t>
            </w:r>
          </w:p>
        </w:tc>
        <w:tc>
          <w:tcPr>
            <w:tcW w:w="413" w:type="dxa"/>
            <w:tcBorders>
              <w:top w:val="single" w:sz="12" w:space="0" w:color="auto"/>
              <w:left w:val="single" w:sz="8" w:space="0" w:color="auto"/>
              <w:bottom w:val="single" w:sz="8"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39</w:t>
            </w:r>
          </w:p>
        </w:tc>
        <w:tc>
          <w:tcPr>
            <w:tcW w:w="422" w:type="dxa"/>
            <w:tcBorders>
              <w:top w:val="single" w:sz="12" w:space="0" w:color="auto"/>
              <w:left w:val="single" w:sz="8" w:space="0" w:color="auto"/>
              <w:bottom w:val="single" w:sz="8"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40</w:t>
            </w:r>
          </w:p>
        </w:tc>
        <w:tc>
          <w:tcPr>
            <w:tcW w:w="422" w:type="dxa"/>
            <w:tcBorders>
              <w:top w:val="single" w:sz="12" w:space="0" w:color="auto"/>
              <w:left w:val="single" w:sz="8" w:space="0" w:color="auto"/>
              <w:bottom w:val="single" w:sz="8"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41</w:t>
            </w:r>
          </w:p>
        </w:tc>
        <w:tc>
          <w:tcPr>
            <w:tcW w:w="413" w:type="dxa"/>
            <w:tcBorders>
              <w:top w:val="single" w:sz="12" w:space="0" w:color="auto"/>
              <w:left w:val="single" w:sz="8" w:space="0" w:color="auto"/>
              <w:bottom w:val="single" w:sz="8" w:space="0" w:color="auto"/>
              <w:right w:val="single" w:sz="12" w:space="0" w:color="auto"/>
            </w:tcBorders>
          </w:tcPr>
          <w:p w:rsidR="00A64968" w:rsidRDefault="00A64968" w:rsidP="006A261B">
            <w:pPr>
              <w:autoSpaceDE w:val="0"/>
              <w:autoSpaceDN w:val="0"/>
              <w:spacing w:line="360" w:lineRule="auto"/>
              <w:jc w:val="center"/>
              <w:rPr>
                <w:color w:val="000000"/>
                <w:szCs w:val="21"/>
              </w:rPr>
            </w:pPr>
            <w:r>
              <w:rPr>
                <w:color w:val="000000"/>
                <w:szCs w:val="21"/>
              </w:rPr>
              <w:t>42</w:t>
            </w:r>
          </w:p>
        </w:tc>
      </w:tr>
      <w:tr w:rsidR="00A64968" w:rsidTr="006A261B">
        <w:trPr>
          <w:trHeight w:val="288"/>
          <w:jc w:val="center"/>
        </w:trPr>
        <w:tc>
          <w:tcPr>
            <w:tcW w:w="2070" w:type="dxa"/>
            <w:tcBorders>
              <w:top w:val="single" w:sz="8" w:space="0" w:color="auto"/>
              <w:left w:val="single" w:sz="12" w:space="0" w:color="auto"/>
              <w:bottom w:val="single" w:sz="12"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件数</w:t>
            </w:r>
          </w:p>
        </w:tc>
        <w:tc>
          <w:tcPr>
            <w:tcW w:w="423" w:type="dxa"/>
            <w:tcBorders>
              <w:top w:val="single" w:sz="8" w:space="0" w:color="auto"/>
              <w:left w:val="single" w:sz="8" w:space="0" w:color="auto"/>
              <w:bottom w:val="single" w:sz="12"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1</w:t>
            </w:r>
          </w:p>
        </w:tc>
        <w:tc>
          <w:tcPr>
            <w:tcW w:w="413" w:type="dxa"/>
            <w:tcBorders>
              <w:top w:val="single" w:sz="8" w:space="0" w:color="auto"/>
              <w:left w:val="single" w:sz="8" w:space="0" w:color="auto"/>
              <w:bottom w:val="single" w:sz="12"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4</w:t>
            </w:r>
          </w:p>
        </w:tc>
        <w:tc>
          <w:tcPr>
            <w:tcW w:w="422" w:type="dxa"/>
            <w:tcBorders>
              <w:top w:val="single" w:sz="8" w:space="0" w:color="auto"/>
              <w:left w:val="single" w:sz="8" w:space="0" w:color="auto"/>
              <w:bottom w:val="single" w:sz="12"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3</w:t>
            </w:r>
          </w:p>
        </w:tc>
        <w:tc>
          <w:tcPr>
            <w:tcW w:w="422" w:type="dxa"/>
            <w:tcBorders>
              <w:top w:val="single" w:sz="8" w:space="0" w:color="auto"/>
              <w:left w:val="single" w:sz="8" w:space="0" w:color="auto"/>
              <w:bottom w:val="single" w:sz="12" w:space="0" w:color="auto"/>
              <w:right w:val="single" w:sz="8" w:space="0" w:color="auto"/>
            </w:tcBorders>
          </w:tcPr>
          <w:p w:rsidR="00A64968" w:rsidRDefault="00A64968" w:rsidP="006A261B">
            <w:pPr>
              <w:autoSpaceDE w:val="0"/>
              <w:autoSpaceDN w:val="0"/>
              <w:spacing w:line="360" w:lineRule="auto"/>
              <w:jc w:val="center"/>
              <w:rPr>
                <w:color w:val="000000"/>
                <w:szCs w:val="21"/>
              </w:rPr>
            </w:pPr>
            <w:r>
              <w:rPr>
                <w:color w:val="000000"/>
                <w:szCs w:val="21"/>
              </w:rPr>
              <w:t>1</w:t>
            </w:r>
          </w:p>
        </w:tc>
        <w:tc>
          <w:tcPr>
            <w:tcW w:w="413" w:type="dxa"/>
            <w:tcBorders>
              <w:top w:val="single" w:sz="8" w:space="0" w:color="auto"/>
              <w:left w:val="single" w:sz="8" w:space="0" w:color="auto"/>
              <w:bottom w:val="single" w:sz="12" w:space="0" w:color="auto"/>
              <w:right w:val="single" w:sz="12" w:space="0" w:color="auto"/>
            </w:tcBorders>
          </w:tcPr>
          <w:p w:rsidR="00A64968" w:rsidRDefault="00A64968" w:rsidP="006A261B">
            <w:pPr>
              <w:autoSpaceDE w:val="0"/>
              <w:autoSpaceDN w:val="0"/>
              <w:spacing w:line="360" w:lineRule="auto"/>
              <w:jc w:val="center"/>
              <w:rPr>
                <w:szCs w:val="21"/>
              </w:rPr>
            </w:pPr>
            <w:r>
              <w:rPr>
                <w:szCs w:val="21"/>
              </w:rPr>
              <w:t>2</w:t>
            </w:r>
          </w:p>
        </w:tc>
      </w:tr>
    </w:tbl>
    <w:p w:rsidR="00A64968" w:rsidRDefault="00A64968" w:rsidP="00A64968">
      <w:pPr>
        <w:spacing w:line="360" w:lineRule="auto"/>
        <w:rPr>
          <w:color w:val="000000"/>
          <w:szCs w:val="21"/>
        </w:rPr>
      </w:pPr>
      <w:r>
        <w:rPr>
          <w:color w:val="000000"/>
          <w:szCs w:val="21"/>
        </w:rPr>
        <w:t xml:space="preserve">  </w:t>
      </w:r>
      <w:r>
        <w:rPr>
          <w:rFonts w:hAnsi="宋体"/>
          <w:color w:val="000000"/>
          <w:szCs w:val="21"/>
        </w:rPr>
        <w:t>则这</w:t>
      </w:r>
      <w:r>
        <w:rPr>
          <w:i/>
          <w:color w:val="000000"/>
          <w:szCs w:val="21"/>
        </w:rPr>
        <w:t>ll</w:t>
      </w:r>
      <w:r>
        <w:rPr>
          <w:rFonts w:hAnsi="宋体"/>
          <w:color w:val="000000"/>
          <w:szCs w:val="21"/>
        </w:rPr>
        <w:t>件衬衫领口尺寸的众数是</w:t>
      </w:r>
      <w:r>
        <w:rPr>
          <w:color w:val="000000"/>
          <w:szCs w:val="21"/>
        </w:rPr>
        <w:t>________</w:t>
      </w:r>
      <w:r>
        <w:rPr>
          <w:i/>
          <w:color w:val="000000"/>
          <w:szCs w:val="21"/>
        </w:rPr>
        <w:t>cm</w:t>
      </w:r>
      <w:r>
        <w:rPr>
          <w:rFonts w:hAnsi="宋体"/>
          <w:color w:val="000000"/>
          <w:szCs w:val="21"/>
        </w:rPr>
        <w:t>，中位数是</w:t>
      </w:r>
      <w:r>
        <w:rPr>
          <w:color w:val="000000"/>
          <w:szCs w:val="21"/>
        </w:rPr>
        <w:t>________</w:t>
      </w:r>
      <w:r>
        <w:rPr>
          <w:i/>
          <w:color w:val="000000"/>
          <w:szCs w:val="21"/>
        </w:rPr>
        <w:t>cm</w:t>
      </w:r>
      <w:r>
        <w:rPr>
          <w:rFonts w:hAnsi="宋体"/>
          <w:color w:val="000000"/>
          <w:szCs w:val="21"/>
        </w:rPr>
        <w:t>．</w:t>
      </w:r>
    </w:p>
    <w:p w:rsidR="00A64968" w:rsidRDefault="00A64968" w:rsidP="00A64968">
      <w:pPr>
        <w:spacing w:line="360" w:lineRule="auto"/>
        <w:rPr>
          <w:color w:val="000000"/>
          <w:szCs w:val="21"/>
        </w:rPr>
      </w:pPr>
      <w:r>
        <w:rPr>
          <w:color w:val="000000"/>
          <w:szCs w:val="21"/>
        </w:rPr>
        <w:t>14</w:t>
      </w:r>
      <w:r>
        <w:rPr>
          <w:rFonts w:hAnsi="宋体"/>
          <w:color w:val="000000"/>
          <w:szCs w:val="21"/>
        </w:rPr>
        <w:t>．如图，</w:t>
      </w:r>
      <w:r>
        <w:rPr>
          <w:i/>
          <w:color w:val="000000"/>
          <w:szCs w:val="21"/>
        </w:rPr>
        <w:t>AB</w:t>
      </w:r>
      <w:r>
        <w:rPr>
          <w:rFonts w:hAnsi="宋体"/>
          <w:color w:val="000000"/>
          <w:szCs w:val="21"/>
        </w:rPr>
        <w:t>是⊙</w:t>
      </w:r>
      <w:r>
        <w:rPr>
          <w:i/>
          <w:color w:val="000000"/>
          <w:szCs w:val="21"/>
        </w:rPr>
        <w:t>O</w:t>
      </w:r>
      <w:r>
        <w:rPr>
          <w:rFonts w:hAnsi="宋体"/>
          <w:color w:val="000000"/>
          <w:szCs w:val="21"/>
        </w:rPr>
        <w:t>的弦，</w:t>
      </w:r>
      <w:r>
        <w:rPr>
          <w:i/>
          <w:color w:val="000000"/>
          <w:szCs w:val="21"/>
        </w:rPr>
        <w:t>OC</w:t>
      </w:r>
      <w:r>
        <w:rPr>
          <w:rFonts w:hAnsi="宋体"/>
          <w:color w:val="000000"/>
          <w:szCs w:val="21"/>
        </w:rPr>
        <w:t>⊥</w:t>
      </w:r>
      <w:r>
        <w:rPr>
          <w:i/>
          <w:color w:val="000000"/>
          <w:szCs w:val="21"/>
        </w:rPr>
        <w:t>AB</w:t>
      </w:r>
      <w:r>
        <w:rPr>
          <w:rFonts w:hAnsi="宋体"/>
          <w:color w:val="000000"/>
          <w:szCs w:val="21"/>
        </w:rPr>
        <w:t>于</w:t>
      </w:r>
      <w:r>
        <w:rPr>
          <w:i/>
          <w:color w:val="000000"/>
          <w:szCs w:val="21"/>
        </w:rPr>
        <w:t>C</w:t>
      </w:r>
      <w:r>
        <w:rPr>
          <w:rFonts w:hAnsi="宋体"/>
          <w:color w:val="000000"/>
          <w:szCs w:val="21"/>
        </w:rPr>
        <w:t>．若</w:t>
      </w:r>
      <w:r>
        <w:rPr>
          <w:i/>
          <w:color w:val="000000"/>
          <w:szCs w:val="21"/>
        </w:rPr>
        <w:t>AB</w:t>
      </w:r>
      <w:r>
        <w:rPr>
          <w:color w:val="000000"/>
          <w:szCs w:val="21"/>
        </w:rPr>
        <w:t>=</w:t>
      </w:r>
      <w:r>
        <w:rPr>
          <w:color w:val="000000"/>
          <w:position w:val="-8"/>
          <w:szCs w:val="21"/>
        </w:rPr>
        <w:object w:dxaOrig="480" w:dyaOrig="360">
          <v:shape id="_x0000_i1060" type="#_x0000_t75" alt="学科网(www.zxxk.com)--教育资源门户，提供试卷、教案、课件、论文、素材及各类教学资源下载，还有大量而丰富的教学相关资讯！" style="width:24pt;height:18pt;mso-position-horizontal-relative:page;mso-position-vertical-relative:page" o:ole="">
            <v:imagedata r:id="rId84" o:title=""/>
          </v:shape>
          <o:OLEObject Type="Embed" ProgID="Equation.DSMT4" ShapeID="_x0000_i1060" DrawAspect="Content" ObjectID="_1419583190" r:id="rId85"/>
        </w:object>
      </w:r>
      <w:r>
        <w:rPr>
          <w:color w:val="000000"/>
          <w:szCs w:val="21"/>
        </w:rPr>
        <w:t xml:space="preserve"> </w:t>
      </w:r>
      <w:r>
        <w:rPr>
          <w:rFonts w:hAnsi="宋体"/>
          <w:color w:val="000000"/>
          <w:szCs w:val="21"/>
        </w:rPr>
        <w:t>，</w:t>
      </w:r>
      <w:r>
        <w:rPr>
          <w:color w:val="000000"/>
          <w:szCs w:val="21"/>
        </w:rPr>
        <w:t>0</w:t>
      </w:r>
      <w:r>
        <w:rPr>
          <w:i/>
          <w:color w:val="000000"/>
          <w:szCs w:val="21"/>
        </w:rPr>
        <w:t>C</w:t>
      </w:r>
      <w:r>
        <w:rPr>
          <w:color w:val="000000"/>
          <w:szCs w:val="21"/>
        </w:rPr>
        <w:t>=1</w:t>
      </w:r>
      <w:r>
        <w:rPr>
          <w:rFonts w:hAnsi="宋体"/>
          <w:color w:val="000000"/>
          <w:szCs w:val="21"/>
        </w:rPr>
        <w:t>，则半径</w:t>
      </w:r>
      <w:r>
        <w:rPr>
          <w:i/>
          <w:color w:val="000000"/>
          <w:szCs w:val="21"/>
        </w:rPr>
        <w:t>OB</w:t>
      </w:r>
      <w:r>
        <w:rPr>
          <w:rFonts w:hAnsi="宋体"/>
          <w:color w:val="000000"/>
          <w:szCs w:val="21"/>
        </w:rPr>
        <w:t>的长为</w:t>
      </w:r>
      <w:r>
        <w:rPr>
          <w:color w:val="000000"/>
          <w:szCs w:val="21"/>
        </w:rPr>
        <w:t>________</w:t>
      </w:r>
      <w:r>
        <w:rPr>
          <w:rFonts w:hAnsi="宋体"/>
          <w:color w:val="000000"/>
          <w:szCs w:val="21"/>
        </w:rPr>
        <w:t>．</w:t>
      </w:r>
    </w:p>
    <w:p w:rsidR="00A64968" w:rsidRDefault="00A64968" w:rsidP="00A64968">
      <w:pPr>
        <w:spacing w:line="360" w:lineRule="auto"/>
        <w:jc w:val="center"/>
        <w:rPr>
          <w:color w:val="000000"/>
          <w:szCs w:val="21"/>
        </w:rPr>
      </w:pPr>
      <w:r>
        <w:rPr>
          <w:noProof/>
          <w:color w:val="000000"/>
          <w:szCs w:val="21"/>
        </w:rPr>
        <w:drawing>
          <wp:inline distT="0" distB="0" distL="0" distR="0">
            <wp:extent cx="1019175" cy="1019175"/>
            <wp:effectExtent l="19050" t="0" r="9525" b="0"/>
            <wp:docPr id="49" name="图片 4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学科网(www.zxxk.com)--教育资源门户，提供试卷、教案、课件、论文、素材及各类教学资源下载，还有大量而丰富的教学相关资讯！"/>
                    <pic:cNvPicPr>
                      <a:picLocks noChangeAspect="1" noChangeArrowheads="1"/>
                    </pic:cNvPicPr>
                  </pic:nvPicPr>
                  <pic:blipFill>
                    <a:blip r:embed="rId86"/>
                    <a:srcRect/>
                    <a:stretch>
                      <a:fillRect/>
                    </a:stretch>
                  </pic:blipFill>
                  <pic:spPr bwMode="auto">
                    <a:xfrm>
                      <a:off x="0" y="0"/>
                      <a:ext cx="1019175" cy="1019175"/>
                    </a:xfrm>
                    <a:prstGeom prst="rect">
                      <a:avLst/>
                    </a:prstGeom>
                    <a:noFill/>
                    <a:ln w="9525">
                      <a:noFill/>
                      <a:miter lim="800000"/>
                      <a:headEnd/>
                      <a:tailEnd/>
                    </a:ln>
                  </pic:spPr>
                </pic:pic>
              </a:graphicData>
            </a:graphic>
          </wp:inline>
        </w:drawing>
      </w:r>
    </w:p>
    <w:p w:rsidR="00A64968" w:rsidRDefault="00A64968" w:rsidP="00A64968">
      <w:pPr>
        <w:spacing w:line="360" w:lineRule="auto"/>
        <w:rPr>
          <w:b/>
          <w:color w:val="000000"/>
          <w:szCs w:val="21"/>
        </w:rPr>
      </w:pPr>
      <w:r>
        <w:rPr>
          <w:rFonts w:hAnsi="宋体"/>
          <w:b/>
          <w:color w:val="000000"/>
          <w:szCs w:val="21"/>
        </w:rPr>
        <w:t>三、解答题</w:t>
      </w:r>
      <w:r>
        <w:rPr>
          <w:b/>
          <w:color w:val="000000"/>
          <w:szCs w:val="21"/>
        </w:rPr>
        <w:t>(</w:t>
      </w:r>
      <w:r>
        <w:rPr>
          <w:rFonts w:hAnsi="宋体"/>
          <w:b/>
          <w:color w:val="000000"/>
          <w:szCs w:val="21"/>
        </w:rPr>
        <w:t>本大题共</w:t>
      </w:r>
      <w:r>
        <w:rPr>
          <w:b/>
          <w:color w:val="000000"/>
          <w:szCs w:val="21"/>
        </w:rPr>
        <w:t>6</w:t>
      </w:r>
      <w:r>
        <w:rPr>
          <w:rFonts w:hAnsi="宋体"/>
          <w:b/>
          <w:color w:val="000000"/>
          <w:szCs w:val="21"/>
        </w:rPr>
        <w:t>个小题，共</w:t>
      </w:r>
      <w:r>
        <w:rPr>
          <w:b/>
          <w:color w:val="000000"/>
          <w:szCs w:val="21"/>
        </w:rPr>
        <w:t>54</w:t>
      </w:r>
      <w:r>
        <w:rPr>
          <w:rFonts w:hAnsi="宋体"/>
          <w:b/>
          <w:color w:val="000000"/>
          <w:szCs w:val="21"/>
        </w:rPr>
        <w:t>分</w:t>
      </w:r>
      <w:r>
        <w:rPr>
          <w:b/>
          <w:color w:val="000000"/>
          <w:szCs w:val="21"/>
        </w:rPr>
        <w:t>)</w:t>
      </w:r>
    </w:p>
    <w:p w:rsidR="00A64968" w:rsidRDefault="00A64968" w:rsidP="00A64968">
      <w:pPr>
        <w:spacing w:line="360" w:lineRule="auto"/>
        <w:rPr>
          <w:color w:val="000000"/>
          <w:szCs w:val="21"/>
        </w:rPr>
      </w:pPr>
      <w:r>
        <w:rPr>
          <w:color w:val="000000"/>
          <w:szCs w:val="21"/>
        </w:rPr>
        <w:t>15</w:t>
      </w:r>
      <w:r>
        <w:rPr>
          <w:rFonts w:hAnsi="宋体"/>
          <w:color w:val="000000"/>
          <w:szCs w:val="21"/>
        </w:rPr>
        <w:t>．</w:t>
      </w:r>
      <w:r>
        <w:rPr>
          <w:color w:val="000000"/>
          <w:szCs w:val="21"/>
        </w:rPr>
        <w:t>(</w:t>
      </w:r>
      <w:r>
        <w:rPr>
          <w:rFonts w:hAnsi="宋体"/>
          <w:color w:val="000000"/>
          <w:szCs w:val="21"/>
        </w:rPr>
        <w:t>本小题满分</w:t>
      </w:r>
      <w:r>
        <w:rPr>
          <w:color w:val="000000"/>
          <w:szCs w:val="21"/>
        </w:rPr>
        <w:t>12</w:t>
      </w:r>
      <w:r>
        <w:rPr>
          <w:rFonts w:hAnsi="宋体"/>
          <w:color w:val="000000"/>
          <w:szCs w:val="21"/>
        </w:rPr>
        <w:t>分，每题</w:t>
      </w:r>
      <w:r>
        <w:rPr>
          <w:color w:val="000000"/>
          <w:szCs w:val="21"/>
        </w:rPr>
        <w:t>6</w:t>
      </w:r>
      <w:r>
        <w:rPr>
          <w:rFonts w:hAnsi="宋体"/>
          <w:color w:val="000000"/>
          <w:szCs w:val="21"/>
        </w:rPr>
        <w:t>分</w:t>
      </w:r>
      <w:r>
        <w:rPr>
          <w:color w:val="000000"/>
          <w:szCs w:val="21"/>
        </w:rPr>
        <w:t>)</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w:t>
      </w:r>
      <w:r>
        <w:rPr>
          <w:color w:val="000000"/>
          <w:szCs w:val="21"/>
        </w:rPr>
        <w:t>1</w:t>
      </w:r>
      <w:r>
        <w:rPr>
          <w:rFonts w:hAnsi="宋体"/>
          <w:color w:val="000000"/>
          <w:szCs w:val="21"/>
        </w:rPr>
        <w:t>）计算：</w:t>
      </w:r>
      <w:r>
        <w:rPr>
          <w:color w:val="000000"/>
          <w:position w:val="-10"/>
          <w:szCs w:val="21"/>
        </w:rPr>
        <w:object w:dxaOrig="3220" w:dyaOrig="380">
          <v:shape id="_x0000_i1061" type="#_x0000_t75" alt="学科网(www.zxxk.com)--教育资源门户，提供试卷、教案、课件、论文、素材及各类教学资源下载，还有大量而丰富的教学相关资讯！" style="width:161.25pt;height:18.75pt;mso-position-horizontal-relative:page;mso-position-vertical-relative:page" o:ole="">
            <v:imagedata r:id="rId87" o:title=""/>
          </v:shape>
          <o:OLEObject Type="Embed" ProgID="Equation.DSMT4" ShapeID="_x0000_i1061" DrawAspect="Content" ObjectID="_1419583191" r:id="rId88"/>
        </w:object>
      </w:r>
      <w:r>
        <w:rPr>
          <w:color w:val="000000"/>
          <w:szCs w:val="21"/>
        </w:rPr>
        <w:t xml:space="preserve"> </w:t>
      </w:r>
    </w:p>
    <w:p w:rsidR="00A64968" w:rsidRDefault="00A64968" w:rsidP="00A64968">
      <w:pPr>
        <w:spacing w:line="360" w:lineRule="auto"/>
        <w:rPr>
          <w:rFonts w:hint="eastAsia"/>
          <w:color w:val="000000"/>
          <w:szCs w:val="21"/>
        </w:rPr>
      </w:pPr>
      <w:r>
        <w:rPr>
          <w:color w:val="000000"/>
          <w:szCs w:val="21"/>
        </w:rPr>
        <w:t xml:space="preserve">   </w:t>
      </w: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r>
        <w:rPr>
          <w:color w:val="000000"/>
          <w:szCs w:val="21"/>
        </w:rPr>
        <w:t xml:space="preserve"> </w:t>
      </w:r>
      <w:r>
        <w:rPr>
          <w:rFonts w:hAnsi="宋体"/>
          <w:color w:val="000000"/>
          <w:szCs w:val="21"/>
        </w:rPr>
        <w:t>（</w:t>
      </w:r>
      <w:r>
        <w:rPr>
          <w:color w:val="000000"/>
          <w:szCs w:val="21"/>
        </w:rPr>
        <w:t>2</w:t>
      </w:r>
      <w:r>
        <w:rPr>
          <w:rFonts w:hAnsi="宋体"/>
          <w:color w:val="000000"/>
          <w:szCs w:val="21"/>
        </w:rPr>
        <w:t>）解不等式组：</w:t>
      </w:r>
      <w:r>
        <w:rPr>
          <w:color w:val="000000"/>
          <w:position w:val="-46"/>
          <w:szCs w:val="21"/>
        </w:rPr>
        <w:object w:dxaOrig="1080" w:dyaOrig="1040">
          <v:shape id="_x0000_i1062" type="#_x0000_t75" alt="学科网(www.zxxk.com)--教育资源门户，提供试卷、教案、课件、论文、素材及各类教学资源下载，还有大量而丰富的教学相关资讯！" style="width:54pt;height:51.75pt;mso-position-horizontal-relative:page;mso-position-vertical-relative:page" o:ole="">
            <v:imagedata r:id="rId89" o:title=""/>
          </v:shape>
          <o:OLEObject Type="Embed" ProgID="Equation.DSMT4" ShapeID="_x0000_i1062" DrawAspect="Content" ObjectID="_1419583192" r:id="rId90"/>
        </w:object>
      </w:r>
      <w:r>
        <w:rPr>
          <w:color w:val="000000"/>
          <w:szCs w:val="21"/>
        </w:rPr>
        <w:t xml:space="preserve"> </w:t>
      </w: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color w:val="000000"/>
          <w:szCs w:val="21"/>
        </w:rPr>
      </w:pPr>
    </w:p>
    <w:p w:rsidR="00A64968" w:rsidRDefault="00A64968" w:rsidP="00A64968">
      <w:pPr>
        <w:spacing w:line="360" w:lineRule="auto"/>
        <w:rPr>
          <w:color w:val="000000"/>
          <w:szCs w:val="21"/>
        </w:rPr>
      </w:pPr>
      <w:r>
        <w:rPr>
          <w:color w:val="000000"/>
          <w:szCs w:val="21"/>
        </w:rPr>
        <w:t>16</w:t>
      </w:r>
      <w:r>
        <w:rPr>
          <w:rFonts w:hAnsi="宋体"/>
          <w:color w:val="000000"/>
          <w:szCs w:val="21"/>
        </w:rPr>
        <w:t>．</w:t>
      </w:r>
      <w:r>
        <w:rPr>
          <w:color w:val="000000"/>
          <w:szCs w:val="21"/>
        </w:rPr>
        <w:t>(</w:t>
      </w:r>
      <w:r>
        <w:rPr>
          <w:rFonts w:hAnsi="宋体"/>
          <w:color w:val="000000"/>
          <w:szCs w:val="21"/>
        </w:rPr>
        <w:t>本小题满分</w:t>
      </w:r>
      <w:r>
        <w:rPr>
          <w:color w:val="000000"/>
          <w:szCs w:val="21"/>
        </w:rPr>
        <w:t>6</w:t>
      </w:r>
      <w:r>
        <w:rPr>
          <w:rFonts w:hAnsi="宋体"/>
          <w:color w:val="000000"/>
          <w:szCs w:val="21"/>
        </w:rPr>
        <w:t>分</w:t>
      </w:r>
      <w:r>
        <w:rPr>
          <w:color w:val="000000"/>
          <w:szCs w:val="21"/>
        </w:rPr>
        <w:t>)</w:t>
      </w:r>
    </w:p>
    <w:p w:rsidR="00A64968" w:rsidRDefault="00A64968" w:rsidP="00A64968">
      <w:pPr>
        <w:spacing w:line="360" w:lineRule="auto"/>
        <w:ind w:firstLineChars="200" w:firstLine="420"/>
        <w:rPr>
          <w:rFonts w:hint="eastAsia"/>
          <w:color w:val="000000"/>
          <w:szCs w:val="21"/>
        </w:rPr>
      </w:pPr>
      <w:r>
        <w:rPr>
          <w:rFonts w:hAnsi="宋体"/>
          <w:color w:val="000000"/>
          <w:szCs w:val="21"/>
        </w:rPr>
        <w:t>化简：</w:t>
      </w:r>
      <w:r>
        <w:rPr>
          <w:color w:val="000000"/>
          <w:szCs w:val="21"/>
        </w:rPr>
        <w:t xml:space="preserve"> </w:t>
      </w:r>
      <w:r>
        <w:rPr>
          <w:color w:val="000000"/>
          <w:position w:val="-24"/>
          <w:szCs w:val="21"/>
        </w:rPr>
        <w:object w:dxaOrig="1920" w:dyaOrig="620">
          <v:shape id="_x0000_i1063" type="#_x0000_t75" alt="学科网(www.zxxk.com)--教育资源门户，提供试卷、教案、课件、论文、素材及各类教学资源下载，还有大量而丰富的教学相关资讯！" style="width:96pt;height:30.75pt;mso-position-horizontal-relative:page;mso-position-vertical-relative:page" o:ole="">
            <v:imagedata r:id="rId91" o:title=""/>
          </v:shape>
          <o:OLEObject Type="Embed" ProgID="Equation.DSMT4" ShapeID="_x0000_i1063" DrawAspect="Content" ObjectID="_1419583193" r:id="rId92"/>
        </w:object>
      </w:r>
      <w:r>
        <w:rPr>
          <w:color w:val="000000"/>
          <w:szCs w:val="21"/>
        </w:rPr>
        <w:t xml:space="preserve"> </w:t>
      </w:r>
    </w:p>
    <w:p w:rsidR="00A64968" w:rsidRDefault="00A64968" w:rsidP="00A64968">
      <w:pPr>
        <w:spacing w:line="360" w:lineRule="auto"/>
        <w:ind w:firstLineChars="200" w:firstLine="420"/>
        <w:rPr>
          <w:rFonts w:hint="eastAsia"/>
          <w:color w:val="000000"/>
          <w:szCs w:val="21"/>
        </w:rPr>
      </w:pPr>
    </w:p>
    <w:p w:rsidR="00A64968" w:rsidRDefault="00A64968" w:rsidP="00A64968">
      <w:pPr>
        <w:spacing w:line="360" w:lineRule="auto"/>
        <w:ind w:firstLineChars="200" w:firstLine="420"/>
        <w:rPr>
          <w:rFonts w:hint="eastAsia"/>
          <w:color w:val="000000"/>
          <w:szCs w:val="21"/>
        </w:rPr>
      </w:pPr>
    </w:p>
    <w:p w:rsidR="00A64968" w:rsidRDefault="00A64968" w:rsidP="00A64968">
      <w:pPr>
        <w:spacing w:line="360" w:lineRule="auto"/>
        <w:ind w:firstLineChars="200" w:firstLine="420"/>
        <w:rPr>
          <w:rFonts w:hint="eastAsia"/>
          <w:color w:val="000000"/>
          <w:szCs w:val="21"/>
        </w:rPr>
      </w:pPr>
    </w:p>
    <w:p w:rsidR="00A64968" w:rsidRDefault="00A64968" w:rsidP="00A64968">
      <w:pPr>
        <w:spacing w:line="360" w:lineRule="auto"/>
        <w:ind w:firstLineChars="200" w:firstLine="420"/>
        <w:rPr>
          <w:rFonts w:hint="eastAsia"/>
          <w:color w:val="000000"/>
          <w:szCs w:val="21"/>
        </w:rPr>
      </w:pPr>
    </w:p>
    <w:p w:rsidR="00A64968" w:rsidRDefault="00A64968" w:rsidP="00A64968">
      <w:pPr>
        <w:spacing w:line="360" w:lineRule="auto"/>
        <w:ind w:firstLineChars="200" w:firstLine="420"/>
        <w:rPr>
          <w:rFonts w:hint="eastAsia"/>
          <w:color w:val="000000"/>
          <w:szCs w:val="21"/>
        </w:rPr>
      </w:pPr>
    </w:p>
    <w:p w:rsidR="00A64968" w:rsidRDefault="00A64968" w:rsidP="00A64968">
      <w:pPr>
        <w:spacing w:line="360" w:lineRule="auto"/>
        <w:ind w:firstLineChars="200" w:firstLine="420"/>
        <w:rPr>
          <w:rFonts w:hint="eastAsia"/>
          <w:color w:val="000000"/>
          <w:szCs w:val="21"/>
        </w:rPr>
      </w:pPr>
    </w:p>
    <w:p w:rsidR="00A64968" w:rsidRDefault="00A64968" w:rsidP="00A64968">
      <w:pPr>
        <w:spacing w:line="360" w:lineRule="auto"/>
        <w:ind w:firstLineChars="200" w:firstLine="420"/>
        <w:rPr>
          <w:color w:val="000000"/>
          <w:szCs w:val="21"/>
        </w:rPr>
      </w:pPr>
    </w:p>
    <w:p w:rsidR="00A64968" w:rsidRDefault="00A64968" w:rsidP="00A64968">
      <w:pPr>
        <w:spacing w:line="360" w:lineRule="auto"/>
        <w:rPr>
          <w:color w:val="000000"/>
          <w:szCs w:val="21"/>
        </w:rPr>
      </w:pPr>
      <w:r>
        <w:rPr>
          <w:color w:val="000000"/>
          <w:szCs w:val="21"/>
        </w:rPr>
        <w:lastRenderedPageBreak/>
        <w:t>17</w:t>
      </w:r>
      <w:r>
        <w:rPr>
          <w:rFonts w:hAnsi="宋体"/>
          <w:color w:val="000000"/>
          <w:szCs w:val="21"/>
        </w:rPr>
        <w:t>．</w:t>
      </w:r>
      <w:r>
        <w:rPr>
          <w:color w:val="000000"/>
          <w:szCs w:val="21"/>
        </w:rPr>
        <w:t>(</w:t>
      </w:r>
      <w:r>
        <w:rPr>
          <w:rFonts w:hAnsi="宋体"/>
          <w:color w:val="000000"/>
          <w:szCs w:val="21"/>
        </w:rPr>
        <w:t>本小题满分</w:t>
      </w:r>
      <w:r>
        <w:rPr>
          <w:color w:val="000000"/>
          <w:szCs w:val="21"/>
        </w:rPr>
        <w:t>8</w:t>
      </w:r>
      <w:r>
        <w:rPr>
          <w:rFonts w:hAnsi="宋体"/>
          <w:color w:val="000000"/>
          <w:szCs w:val="21"/>
        </w:rPr>
        <w:t>分</w:t>
      </w:r>
      <w:r>
        <w:rPr>
          <w:color w:val="000000"/>
          <w:szCs w:val="21"/>
        </w:rPr>
        <w:t>)</w:t>
      </w:r>
    </w:p>
    <w:p w:rsidR="00A64968" w:rsidRDefault="00A64968" w:rsidP="00A64968">
      <w:pPr>
        <w:spacing w:line="360" w:lineRule="auto"/>
        <w:ind w:firstLine="420"/>
        <w:rPr>
          <w:color w:val="000000"/>
          <w:szCs w:val="21"/>
        </w:rPr>
      </w:pPr>
      <w:r>
        <w:rPr>
          <w:rFonts w:hAnsi="宋体"/>
          <w:color w:val="000000"/>
          <w:szCs w:val="21"/>
        </w:rPr>
        <w:t>如图，在一次测量活动中，小华站在离旗杆底部</w:t>
      </w:r>
      <w:r>
        <w:rPr>
          <w:color w:val="000000"/>
          <w:szCs w:val="21"/>
        </w:rPr>
        <w:t>(</w:t>
      </w:r>
      <w:r>
        <w:rPr>
          <w:i/>
          <w:color w:val="000000"/>
          <w:szCs w:val="21"/>
        </w:rPr>
        <w:t>B</w:t>
      </w:r>
      <w:r>
        <w:rPr>
          <w:rFonts w:hAnsi="宋体"/>
          <w:color w:val="000000"/>
          <w:szCs w:val="21"/>
        </w:rPr>
        <w:t>处</w:t>
      </w:r>
      <w:r>
        <w:rPr>
          <w:color w:val="000000"/>
          <w:szCs w:val="21"/>
        </w:rPr>
        <w:t>)6</w:t>
      </w:r>
      <w:r>
        <w:rPr>
          <w:rFonts w:hAnsi="宋体"/>
          <w:color w:val="000000"/>
          <w:szCs w:val="21"/>
        </w:rPr>
        <w:t>米的</w:t>
      </w:r>
      <w:r>
        <w:rPr>
          <w:i/>
          <w:color w:val="000000"/>
          <w:szCs w:val="21"/>
        </w:rPr>
        <w:t>D</w:t>
      </w:r>
      <w:r>
        <w:rPr>
          <w:rFonts w:hAnsi="宋体"/>
          <w:color w:val="000000"/>
          <w:szCs w:val="21"/>
        </w:rPr>
        <w:t>处，仰望旗杆顶端</w:t>
      </w:r>
      <w:r>
        <w:rPr>
          <w:i/>
          <w:color w:val="000000"/>
          <w:szCs w:val="21"/>
        </w:rPr>
        <w:t>A</w:t>
      </w:r>
      <w:r>
        <w:rPr>
          <w:rFonts w:hAnsi="宋体"/>
          <w:color w:val="000000"/>
          <w:szCs w:val="21"/>
        </w:rPr>
        <w:t>，测得仰角为</w:t>
      </w:r>
      <w:r>
        <w:rPr>
          <w:color w:val="000000"/>
          <w:szCs w:val="21"/>
        </w:rPr>
        <w:t>60°</w:t>
      </w:r>
      <w:r>
        <w:rPr>
          <w:rFonts w:hAnsi="宋体"/>
          <w:color w:val="000000"/>
          <w:szCs w:val="21"/>
        </w:rPr>
        <w:t>，眼睛离地面的距离</w:t>
      </w:r>
      <w:r>
        <w:rPr>
          <w:i/>
          <w:color w:val="000000"/>
          <w:szCs w:val="21"/>
        </w:rPr>
        <w:t>ED</w:t>
      </w:r>
      <w:r>
        <w:rPr>
          <w:rFonts w:hAnsi="宋体"/>
          <w:color w:val="000000"/>
          <w:szCs w:val="21"/>
        </w:rPr>
        <w:t>为</w:t>
      </w:r>
      <w:r>
        <w:rPr>
          <w:color w:val="000000"/>
          <w:szCs w:val="21"/>
        </w:rPr>
        <w:t>1.5</w:t>
      </w:r>
      <w:r>
        <w:rPr>
          <w:rFonts w:hAnsi="宋体"/>
          <w:color w:val="000000"/>
          <w:szCs w:val="21"/>
        </w:rPr>
        <w:t>米．试帮助小华求出旗杆</w:t>
      </w:r>
      <w:r>
        <w:rPr>
          <w:i/>
          <w:color w:val="000000"/>
          <w:szCs w:val="21"/>
        </w:rPr>
        <w:t>AB</w:t>
      </w:r>
      <w:r>
        <w:rPr>
          <w:rFonts w:hAnsi="宋体"/>
          <w:color w:val="000000"/>
          <w:szCs w:val="21"/>
        </w:rPr>
        <w:t>的高度．</w:t>
      </w:r>
      <w:r>
        <w:rPr>
          <w:color w:val="000000"/>
          <w:szCs w:val="21"/>
        </w:rPr>
        <w:t>(</w:t>
      </w:r>
      <w:r>
        <w:rPr>
          <w:rFonts w:hAnsi="宋体"/>
          <w:color w:val="000000"/>
          <w:szCs w:val="21"/>
        </w:rPr>
        <w:t>结果精确到</w:t>
      </w:r>
      <w:r>
        <w:rPr>
          <w:color w:val="000000"/>
          <w:szCs w:val="21"/>
        </w:rPr>
        <w:t>0.1</w:t>
      </w:r>
      <w:r>
        <w:rPr>
          <w:rFonts w:hAnsi="宋体"/>
          <w:color w:val="000000"/>
          <w:szCs w:val="21"/>
        </w:rPr>
        <w:t>米，</w:t>
      </w:r>
      <w:r>
        <w:rPr>
          <w:color w:val="000000"/>
          <w:position w:val="-8"/>
          <w:szCs w:val="21"/>
        </w:rPr>
        <w:object w:dxaOrig="1120" w:dyaOrig="360">
          <v:shape id="_x0000_i1064" type="#_x0000_t75" alt="学科网(www.zxxk.com)--教育资源门户，提供试卷、教案、课件、论文、素材及各类教学资源下载，还有大量而丰富的教学相关资讯！" style="width:56.25pt;height:18pt;mso-position-horizontal-relative:page;mso-position-vertical-relative:page" o:ole="">
            <v:imagedata r:id="rId93" o:title=""/>
          </v:shape>
          <o:OLEObject Type="Embed" ProgID="Equation.DSMT4" ShapeID="_x0000_i1064" DrawAspect="Content" ObjectID="_1419583194" r:id="rId94"/>
        </w:object>
      </w:r>
      <w:r>
        <w:rPr>
          <w:color w:val="000000"/>
          <w:szCs w:val="21"/>
        </w:rPr>
        <w:t xml:space="preserve"> )</w:t>
      </w:r>
    </w:p>
    <w:p w:rsidR="00A64968" w:rsidRDefault="00A64968" w:rsidP="00A64968">
      <w:pPr>
        <w:spacing w:line="360" w:lineRule="auto"/>
        <w:ind w:firstLine="420"/>
        <w:jc w:val="right"/>
        <w:rPr>
          <w:rFonts w:hint="eastAsia"/>
          <w:color w:val="000000"/>
          <w:szCs w:val="21"/>
        </w:rPr>
      </w:pPr>
      <w:r>
        <w:rPr>
          <w:noProof/>
          <w:color w:val="000000"/>
          <w:szCs w:val="21"/>
        </w:rPr>
        <w:drawing>
          <wp:inline distT="0" distB="0" distL="0" distR="0">
            <wp:extent cx="1600200" cy="1933575"/>
            <wp:effectExtent l="19050" t="0" r="0" b="0"/>
            <wp:docPr id="54" name="图片 5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学科网(www.zxxk.com)--教育资源门户，提供试卷、教案、课件、论文、素材及各类教学资源下载，还有大量而丰富的教学相关资讯！"/>
                    <pic:cNvPicPr>
                      <a:picLocks noChangeAspect="1" noChangeArrowheads="1"/>
                    </pic:cNvPicPr>
                  </pic:nvPicPr>
                  <pic:blipFill>
                    <a:blip r:embed="rId95"/>
                    <a:srcRect/>
                    <a:stretch>
                      <a:fillRect/>
                    </a:stretch>
                  </pic:blipFill>
                  <pic:spPr bwMode="auto">
                    <a:xfrm>
                      <a:off x="0" y="0"/>
                      <a:ext cx="1600200" cy="1933575"/>
                    </a:xfrm>
                    <a:prstGeom prst="rect">
                      <a:avLst/>
                    </a:prstGeom>
                    <a:noFill/>
                    <a:ln w="9525">
                      <a:noFill/>
                      <a:miter lim="800000"/>
                      <a:headEnd/>
                      <a:tailEnd/>
                    </a:ln>
                  </pic:spPr>
                </pic:pic>
              </a:graphicData>
            </a:graphic>
          </wp:inline>
        </w:drawing>
      </w:r>
    </w:p>
    <w:p w:rsidR="00A64968" w:rsidRDefault="00A64968" w:rsidP="00A64968">
      <w:pPr>
        <w:spacing w:line="360" w:lineRule="auto"/>
        <w:ind w:firstLine="420"/>
        <w:jc w:val="right"/>
        <w:rPr>
          <w:rFonts w:hint="eastAsia"/>
          <w:color w:val="000000"/>
          <w:szCs w:val="21"/>
        </w:rPr>
      </w:pPr>
    </w:p>
    <w:p w:rsidR="00A64968" w:rsidRDefault="00A64968" w:rsidP="00A64968">
      <w:pPr>
        <w:spacing w:line="360" w:lineRule="auto"/>
        <w:ind w:firstLine="420"/>
        <w:jc w:val="right"/>
        <w:rPr>
          <w:rFonts w:hint="eastAsia"/>
          <w:color w:val="000000"/>
          <w:szCs w:val="21"/>
        </w:rPr>
      </w:pPr>
    </w:p>
    <w:p w:rsidR="00A64968" w:rsidRDefault="00A64968" w:rsidP="00A64968">
      <w:pPr>
        <w:spacing w:line="360" w:lineRule="auto"/>
        <w:ind w:firstLine="420"/>
        <w:jc w:val="right"/>
        <w:rPr>
          <w:rFonts w:hint="eastAsia"/>
          <w:color w:val="000000"/>
          <w:szCs w:val="21"/>
        </w:rPr>
      </w:pPr>
    </w:p>
    <w:p w:rsidR="00A64968" w:rsidRDefault="00A64968" w:rsidP="00A64968">
      <w:pPr>
        <w:spacing w:line="360" w:lineRule="auto"/>
        <w:rPr>
          <w:color w:val="000000"/>
          <w:szCs w:val="21"/>
        </w:rPr>
      </w:pPr>
      <w:r>
        <w:rPr>
          <w:color w:val="000000"/>
          <w:szCs w:val="21"/>
        </w:rPr>
        <w:t>18</w:t>
      </w:r>
      <w:r>
        <w:rPr>
          <w:rFonts w:hAnsi="宋体"/>
          <w:color w:val="000000"/>
          <w:szCs w:val="21"/>
        </w:rPr>
        <w:t>．</w:t>
      </w:r>
      <w:r>
        <w:rPr>
          <w:color w:val="000000"/>
          <w:szCs w:val="21"/>
        </w:rPr>
        <w:t>(</w:t>
      </w:r>
      <w:r>
        <w:rPr>
          <w:rFonts w:hAnsi="宋体"/>
          <w:color w:val="000000"/>
          <w:szCs w:val="21"/>
        </w:rPr>
        <w:t>本小题满分</w:t>
      </w:r>
      <w:r>
        <w:rPr>
          <w:color w:val="000000"/>
          <w:szCs w:val="21"/>
        </w:rPr>
        <w:t>8</w:t>
      </w:r>
      <w:r>
        <w:rPr>
          <w:rFonts w:hAnsi="宋体"/>
          <w:color w:val="000000"/>
          <w:szCs w:val="21"/>
        </w:rPr>
        <w:t>分</w:t>
      </w:r>
      <w:r>
        <w:rPr>
          <w:color w:val="000000"/>
          <w:szCs w:val="21"/>
        </w:rPr>
        <w:t>)</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如图，一次函数</w:t>
      </w:r>
      <w:r>
        <w:rPr>
          <w:color w:val="000000"/>
          <w:position w:val="-10"/>
          <w:szCs w:val="21"/>
        </w:rPr>
        <w:object w:dxaOrig="1160" w:dyaOrig="320">
          <v:shape id="_x0000_i1065" type="#_x0000_t75" alt="学科网(www.zxxk.com)--教育资源门户，提供试卷、教案、课件、论文、素材及各类教学资源下载，还有大量而丰富的教学相关资讯！" style="width:57.75pt;height:15.75pt;mso-position-horizontal-relative:page;mso-position-vertical-relative:page" o:ole="">
            <v:imagedata r:id="rId96" o:title=""/>
          </v:shape>
          <o:OLEObject Type="Embed" ProgID="Equation.DSMT4" ShapeID="_x0000_i1065" DrawAspect="Content" ObjectID="_1419583195" r:id="rId97"/>
        </w:object>
      </w:r>
      <w:r>
        <w:rPr>
          <w:color w:val="000000"/>
          <w:szCs w:val="21"/>
        </w:rPr>
        <w:t>(</w:t>
      </w:r>
      <w:r>
        <w:rPr>
          <w:position w:val="-6"/>
          <w:szCs w:val="21"/>
        </w:rPr>
        <w:object w:dxaOrig="200" w:dyaOrig="280">
          <v:shape id="_x0000_i1066" type="#_x0000_t75" alt="学科网(www.zxxk.com)--教育资源门户，提供试卷、教案、课件、论文、素材及各类教学资源下载，还有大量而丰富的教学相关资讯！" style="width:9.75pt;height:14.25pt;mso-position-horizontal-relative:page;mso-position-vertical-relative:page" o:ole="">
            <v:imagedata r:id="rId98" o:title=""/>
          </v:shape>
          <o:OLEObject Type="Embed" ProgID="Equation.DSMT4" ShapeID="_x0000_i1066" DrawAspect="Content" ObjectID="_1419583196" r:id="rId99"/>
        </w:object>
      </w:r>
      <w:r>
        <w:rPr>
          <w:rFonts w:hAnsi="宋体"/>
          <w:color w:val="000000"/>
          <w:szCs w:val="21"/>
        </w:rPr>
        <w:t>为常数</w:t>
      </w:r>
      <w:r>
        <w:rPr>
          <w:color w:val="000000"/>
          <w:szCs w:val="21"/>
        </w:rPr>
        <w:t>)</w:t>
      </w:r>
      <w:r>
        <w:rPr>
          <w:rFonts w:hAnsi="宋体"/>
          <w:color w:val="000000"/>
          <w:szCs w:val="21"/>
        </w:rPr>
        <w:t>的图象与反比例函数</w:t>
      </w:r>
      <w:r>
        <w:rPr>
          <w:color w:val="000000"/>
          <w:position w:val="-24"/>
          <w:szCs w:val="21"/>
        </w:rPr>
        <w:object w:dxaOrig="620" w:dyaOrig="620">
          <v:shape id="_x0000_i1067" type="#_x0000_t75" alt="学科网(www.zxxk.com)--教育资源门户，提供试卷、教案、课件、论文、素材及各类教学资源下载，还有大量而丰富的教学相关资讯！" style="width:30.75pt;height:30.75pt;mso-position-horizontal-relative:page;mso-position-vertical-relative:page" o:ole="">
            <v:imagedata r:id="rId100" o:title=""/>
          </v:shape>
          <o:OLEObject Type="Embed" ProgID="Equation.DSMT4" ShapeID="_x0000_i1067" DrawAspect="Content" ObjectID="_1419583197" r:id="rId101"/>
        </w:object>
      </w:r>
      <w:r>
        <w:rPr>
          <w:color w:val="000000"/>
          <w:szCs w:val="21"/>
        </w:rPr>
        <w:t>(</w:t>
      </w:r>
      <w:r>
        <w:rPr>
          <w:color w:val="000000"/>
          <w:position w:val="-6"/>
          <w:szCs w:val="21"/>
        </w:rPr>
        <w:object w:dxaOrig="200" w:dyaOrig="280">
          <v:shape id="_x0000_i1068" type="#_x0000_t75" alt="学科网(www.zxxk.com)--教育资源门户，提供试卷、教案、课件、论文、素材及各类教学资源下载，还有大量而丰富的教学相关资讯！" style="width:9.75pt;height:14.25pt;mso-position-horizontal-relative:page;mso-position-vertical-relative:page" o:ole="">
            <v:imagedata r:id="rId102" o:title=""/>
          </v:shape>
          <o:OLEObject Type="Embed" ProgID="Equation.DSMT4" ShapeID="_x0000_i1068" DrawAspect="Content" ObjectID="_1419583198" r:id="rId103"/>
        </w:object>
      </w:r>
      <w:r>
        <w:rPr>
          <w:rFonts w:hAnsi="宋体"/>
          <w:color w:val="000000"/>
          <w:szCs w:val="21"/>
        </w:rPr>
        <w:t>为常数，且</w:t>
      </w:r>
      <w:r>
        <w:rPr>
          <w:position w:val="-6"/>
          <w:szCs w:val="21"/>
        </w:rPr>
        <w:object w:dxaOrig="200" w:dyaOrig="280">
          <v:shape id="_x0000_i1069" type="#_x0000_t75" alt="学科网(www.zxxk.com)--教育资源门户，提供试卷、教案、课件、论文、素材及各类教学资源下载，还有大量而丰富的教学相关资讯！" style="width:9.75pt;height:14.25pt;mso-position-horizontal-relative:page;mso-position-vertical-relative:page" o:ole="">
            <v:imagedata r:id="rId104" o:title=""/>
          </v:shape>
          <o:OLEObject Type="Embed" ProgID="Equation.DSMT4" ShapeID="_x0000_i1069" DrawAspect="Content" ObjectID="_1419583199" r:id="rId105"/>
        </w:object>
      </w:r>
      <w:r>
        <w:rPr>
          <w:color w:val="000000"/>
          <w:szCs w:val="21"/>
        </w:rPr>
        <w:t>≠0)</w:t>
      </w:r>
      <w:r>
        <w:rPr>
          <w:rFonts w:hAnsi="宋体"/>
          <w:color w:val="000000"/>
          <w:szCs w:val="21"/>
        </w:rPr>
        <w:t>的图象交于</w:t>
      </w:r>
      <w:r>
        <w:rPr>
          <w:i/>
          <w:color w:val="000000"/>
          <w:szCs w:val="21"/>
        </w:rPr>
        <w:t>A</w:t>
      </w:r>
      <w:r>
        <w:rPr>
          <w:rFonts w:hAnsi="宋体"/>
          <w:color w:val="000000"/>
          <w:szCs w:val="21"/>
        </w:rPr>
        <w:t>，</w:t>
      </w:r>
      <w:r>
        <w:rPr>
          <w:i/>
          <w:color w:val="000000"/>
          <w:szCs w:val="21"/>
        </w:rPr>
        <w:t>B</w:t>
      </w:r>
      <w:r>
        <w:rPr>
          <w:rFonts w:hAnsi="宋体"/>
          <w:color w:val="000000"/>
          <w:szCs w:val="21"/>
        </w:rPr>
        <w:t>两点，且点</w:t>
      </w:r>
      <w:r>
        <w:rPr>
          <w:i/>
          <w:color w:val="000000"/>
          <w:szCs w:val="21"/>
        </w:rPr>
        <w:t>A</w:t>
      </w:r>
      <w:r>
        <w:rPr>
          <w:rFonts w:hAnsi="宋体"/>
          <w:color w:val="000000"/>
          <w:szCs w:val="21"/>
        </w:rPr>
        <w:t>的坐标为</w:t>
      </w:r>
      <w:r>
        <w:rPr>
          <w:color w:val="000000"/>
          <w:szCs w:val="21"/>
        </w:rPr>
        <w:t>(</w:t>
      </w:r>
      <w:r>
        <w:rPr>
          <w:color w:val="000000"/>
          <w:position w:val="-4"/>
          <w:szCs w:val="21"/>
        </w:rPr>
        <w:object w:dxaOrig="300" w:dyaOrig="260">
          <v:shape id="_x0000_i1070" type="#_x0000_t75" alt="学科网(www.zxxk.com)--教育资源门户，提供试卷、教案、课件、论文、素材及各类教学资源下载，还有大量而丰富的教学相关资讯！" style="width:15pt;height:12.75pt;mso-position-horizontal-relative:page;mso-position-vertical-relative:page" o:ole="">
            <v:imagedata r:id="rId106" o:title=""/>
          </v:shape>
          <o:OLEObject Type="Embed" ProgID="Equation.DSMT4" ShapeID="_x0000_i1070" DrawAspect="Content" ObjectID="_1419583200" r:id="rId107"/>
        </w:object>
      </w:r>
      <w:r>
        <w:rPr>
          <w:rFonts w:hAnsi="宋体"/>
          <w:color w:val="000000"/>
          <w:szCs w:val="21"/>
        </w:rPr>
        <w:t>，</w:t>
      </w:r>
      <w:r>
        <w:rPr>
          <w:color w:val="000000"/>
          <w:szCs w:val="21"/>
        </w:rPr>
        <w:t>4)</w:t>
      </w:r>
      <w:r>
        <w:rPr>
          <w:rFonts w:hAnsi="宋体"/>
          <w:color w:val="000000"/>
          <w:szCs w:val="21"/>
        </w:rPr>
        <w:t>．</w:t>
      </w:r>
    </w:p>
    <w:p w:rsidR="00A64968" w:rsidRDefault="00A64968" w:rsidP="00A64968">
      <w:pPr>
        <w:spacing w:line="360" w:lineRule="auto"/>
        <w:rPr>
          <w:color w:val="000000"/>
          <w:szCs w:val="21"/>
        </w:rPr>
      </w:pPr>
      <w:r>
        <w:rPr>
          <w:color w:val="000000"/>
          <w:szCs w:val="21"/>
        </w:rPr>
        <w:t xml:space="preserve"> </w:t>
      </w:r>
      <w:r>
        <w:rPr>
          <w:noProof/>
          <w:color w:val="000000"/>
          <w:szCs w:val="21"/>
        </w:rPr>
        <w:drawing>
          <wp:inline distT="0" distB="0" distL="0" distR="0">
            <wp:extent cx="19050" cy="19050"/>
            <wp:effectExtent l="19050" t="0" r="0" b="0"/>
            <wp:docPr id="61" name="图片 6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学科网(www.zxxk.com)--教育资源门户，提供试卷、教案、课件、论文、素材及各类教学资源下载，还有大量而丰富的教学相关资讯！"/>
                    <pic:cNvPicPr>
                      <a:picLocks noChangeAspect="1" noChangeArrowheads="1"/>
                    </pic:cNvPicPr>
                  </pic:nvPicPr>
                  <pic:blipFill>
                    <a:blip r:embed="rId4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color w:val="000000"/>
          <w:szCs w:val="21"/>
        </w:rPr>
        <w:t xml:space="preserve">  </w:t>
      </w:r>
      <w:r>
        <w:rPr>
          <w:rFonts w:hAnsi="宋体"/>
          <w:color w:val="000000"/>
          <w:szCs w:val="21"/>
        </w:rPr>
        <w:t>（</w:t>
      </w:r>
      <w:r>
        <w:rPr>
          <w:color w:val="000000"/>
          <w:szCs w:val="21"/>
        </w:rPr>
        <w:t>1</w:t>
      </w:r>
      <w:r>
        <w:rPr>
          <w:rFonts w:hAnsi="宋体"/>
          <w:color w:val="000000"/>
          <w:szCs w:val="21"/>
        </w:rPr>
        <w:t>）分别求出反比例函数及一次函数的表达式；</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w:t>
      </w:r>
      <w:r>
        <w:rPr>
          <w:color w:val="000000"/>
          <w:szCs w:val="21"/>
        </w:rPr>
        <w:t>2</w:t>
      </w:r>
      <w:r>
        <w:rPr>
          <w:rFonts w:hAnsi="宋体"/>
          <w:color w:val="000000"/>
          <w:szCs w:val="21"/>
        </w:rPr>
        <w:t>）求点</w:t>
      </w:r>
      <w:r>
        <w:rPr>
          <w:i/>
          <w:color w:val="000000"/>
          <w:szCs w:val="21"/>
        </w:rPr>
        <w:t>B</w:t>
      </w:r>
      <w:r>
        <w:rPr>
          <w:rFonts w:hAnsi="宋体"/>
          <w:color w:val="000000"/>
          <w:szCs w:val="21"/>
        </w:rPr>
        <w:t>的坐标．</w:t>
      </w:r>
    </w:p>
    <w:p w:rsidR="00A64968" w:rsidRDefault="00A64968" w:rsidP="00A64968">
      <w:pPr>
        <w:spacing w:line="360" w:lineRule="auto"/>
        <w:jc w:val="right"/>
        <w:rPr>
          <w:rFonts w:hint="eastAsia"/>
          <w:color w:val="000000"/>
          <w:szCs w:val="21"/>
        </w:rPr>
      </w:pPr>
      <w:r>
        <w:rPr>
          <w:noProof/>
          <w:color w:val="000000"/>
          <w:szCs w:val="21"/>
        </w:rPr>
        <w:drawing>
          <wp:inline distT="0" distB="0" distL="0" distR="0">
            <wp:extent cx="1714500" cy="1638300"/>
            <wp:effectExtent l="19050" t="0" r="0" b="0"/>
            <wp:docPr id="62" name="图片 6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学科网(www.zxxk.com)--教育资源门户，提供试卷、教案、课件、论文、素材及各类教学资源下载，还有大量而丰富的教学相关资讯！"/>
                    <pic:cNvPicPr>
                      <a:picLocks noChangeAspect="1" noChangeArrowheads="1"/>
                    </pic:cNvPicPr>
                  </pic:nvPicPr>
                  <pic:blipFill>
                    <a:blip r:embed="rId108"/>
                    <a:srcRect/>
                    <a:stretch>
                      <a:fillRect/>
                    </a:stretch>
                  </pic:blipFill>
                  <pic:spPr bwMode="auto">
                    <a:xfrm>
                      <a:off x="0" y="0"/>
                      <a:ext cx="1714500" cy="1638300"/>
                    </a:xfrm>
                    <a:prstGeom prst="rect">
                      <a:avLst/>
                    </a:prstGeom>
                    <a:noFill/>
                    <a:ln w="9525">
                      <a:noFill/>
                      <a:miter lim="800000"/>
                      <a:headEnd/>
                      <a:tailEnd/>
                    </a:ln>
                  </pic:spPr>
                </pic:pic>
              </a:graphicData>
            </a:graphic>
          </wp:inline>
        </w:drawing>
      </w: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rPr>
          <w:color w:val="000000"/>
          <w:szCs w:val="21"/>
        </w:rPr>
      </w:pPr>
      <w:r>
        <w:rPr>
          <w:color w:val="000000"/>
          <w:szCs w:val="21"/>
        </w:rPr>
        <w:lastRenderedPageBreak/>
        <w:t>19</w:t>
      </w:r>
      <w:r>
        <w:rPr>
          <w:rFonts w:hAnsi="宋体"/>
          <w:color w:val="000000"/>
          <w:szCs w:val="21"/>
        </w:rPr>
        <w:t>．</w:t>
      </w:r>
      <w:r>
        <w:rPr>
          <w:color w:val="000000"/>
          <w:szCs w:val="21"/>
        </w:rPr>
        <w:t>(</w:t>
      </w:r>
      <w:r>
        <w:rPr>
          <w:rFonts w:hAnsi="宋体"/>
          <w:color w:val="000000"/>
          <w:szCs w:val="21"/>
        </w:rPr>
        <w:t>本小题满分</w:t>
      </w:r>
      <w:r>
        <w:rPr>
          <w:color w:val="000000"/>
          <w:szCs w:val="21"/>
        </w:rPr>
        <w:t>10</w:t>
      </w:r>
      <w:r>
        <w:rPr>
          <w:rFonts w:hAnsi="宋体"/>
          <w:color w:val="000000"/>
          <w:szCs w:val="21"/>
        </w:rPr>
        <w:t>分</w:t>
      </w:r>
      <w:r>
        <w:rPr>
          <w:color w:val="000000"/>
          <w:szCs w:val="21"/>
        </w:rPr>
        <w:t>)</w:t>
      </w:r>
    </w:p>
    <w:p w:rsidR="00A64968" w:rsidRDefault="00A64968" w:rsidP="00A64968">
      <w:pPr>
        <w:spacing w:line="360" w:lineRule="auto"/>
        <w:ind w:firstLine="420"/>
        <w:rPr>
          <w:color w:val="000000"/>
          <w:szCs w:val="21"/>
        </w:rPr>
      </w:pPr>
      <w:r>
        <w:rPr>
          <w:rFonts w:hAnsi="宋体"/>
          <w:color w:val="000000"/>
          <w:szCs w:val="21"/>
        </w:rPr>
        <w:t>某校将举办</w:t>
      </w:r>
      <w:r>
        <w:rPr>
          <w:color w:val="000000"/>
          <w:szCs w:val="21"/>
        </w:rPr>
        <w:t>“</w:t>
      </w:r>
      <w:r>
        <w:rPr>
          <w:rFonts w:hAnsi="宋体"/>
          <w:color w:val="000000"/>
          <w:szCs w:val="21"/>
        </w:rPr>
        <w:t>心怀感恩</w:t>
      </w:r>
      <w:r>
        <w:rPr>
          <w:color w:val="000000"/>
          <w:szCs w:val="21"/>
        </w:rPr>
        <w:t>·</w:t>
      </w:r>
      <w:r>
        <w:rPr>
          <w:rFonts w:hAnsi="宋体"/>
          <w:color w:val="000000"/>
          <w:szCs w:val="21"/>
        </w:rPr>
        <w:t>孝敬父母</w:t>
      </w:r>
      <w:r>
        <w:rPr>
          <w:color w:val="000000"/>
          <w:szCs w:val="21"/>
        </w:rPr>
        <w:t>”</w:t>
      </w:r>
      <w:r>
        <w:rPr>
          <w:rFonts w:hAnsi="宋体"/>
          <w:color w:val="000000"/>
          <w:szCs w:val="21"/>
        </w:rPr>
        <w:t>的活动，为此，校学生会就全校</w:t>
      </w:r>
      <w:r>
        <w:rPr>
          <w:color w:val="000000"/>
          <w:szCs w:val="21"/>
        </w:rPr>
        <w:t>1 000</w:t>
      </w:r>
      <w:r>
        <w:rPr>
          <w:rFonts w:hAnsi="宋体"/>
          <w:color w:val="000000"/>
          <w:szCs w:val="21"/>
        </w:rPr>
        <w:t>名同学暑假期间平均每天做家务活的时间，随机抽取部分同学进行调查，并绘制成如下条形统计图．</w:t>
      </w:r>
    </w:p>
    <w:p w:rsidR="00A64968" w:rsidRDefault="00A64968" w:rsidP="00A64968">
      <w:pPr>
        <w:spacing w:line="360" w:lineRule="auto"/>
        <w:ind w:firstLine="420"/>
        <w:jc w:val="center"/>
        <w:rPr>
          <w:color w:val="000000"/>
          <w:szCs w:val="21"/>
        </w:rPr>
      </w:pPr>
      <w:r>
        <w:rPr>
          <w:noProof/>
          <w:color w:val="000000"/>
          <w:szCs w:val="21"/>
        </w:rPr>
        <w:drawing>
          <wp:inline distT="0" distB="0" distL="0" distR="0">
            <wp:extent cx="3848100" cy="1857375"/>
            <wp:effectExtent l="19050" t="0" r="0" b="0"/>
            <wp:docPr id="63" name="图片 6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学科网(www.zxxk.com)--教育资源门户，提供试卷、教案、课件、论文、素材及各类教学资源下载，还有大量而丰富的教学相关资讯！"/>
                    <pic:cNvPicPr>
                      <a:picLocks noChangeAspect="1" noChangeArrowheads="1"/>
                    </pic:cNvPicPr>
                  </pic:nvPicPr>
                  <pic:blipFill>
                    <a:blip r:embed="rId109"/>
                    <a:srcRect/>
                    <a:stretch>
                      <a:fillRect/>
                    </a:stretch>
                  </pic:blipFill>
                  <pic:spPr bwMode="auto">
                    <a:xfrm>
                      <a:off x="0" y="0"/>
                      <a:ext cx="3848100" cy="1857375"/>
                    </a:xfrm>
                    <a:prstGeom prst="rect">
                      <a:avLst/>
                    </a:prstGeom>
                    <a:noFill/>
                    <a:ln w="9525">
                      <a:noFill/>
                      <a:miter lim="800000"/>
                      <a:headEnd/>
                      <a:tailEnd/>
                    </a:ln>
                  </pic:spPr>
                </pic:pic>
              </a:graphicData>
            </a:graphic>
          </wp:inline>
        </w:drawing>
      </w:r>
    </w:p>
    <w:p w:rsidR="00A64968" w:rsidRDefault="00A64968" w:rsidP="00A64968">
      <w:pPr>
        <w:spacing w:line="360" w:lineRule="auto"/>
        <w:rPr>
          <w:color w:val="000000"/>
          <w:szCs w:val="21"/>
        </w:rPr>
      </w:pPr>
      <w:r>
        <w:rPr>
          <w:color w:val="000000"/>
          <w:szCs w:val="21"/>
        </w:rPr>
        <w:t xml:space="preserve">  </w:t>
      </w:r>
      <w:r>
        <w:rPr>
          <w:noProof/>
          <w:color w:val="000000"/>
          <w:szCs w:val="21"/>
        </w:rPr>
        <w:drawing>
          <wp:inline distT="0" distB="0" distL="0" distR="0">
            <wp:extent cx="19050" cy="9525"/>
            <wp:effectExtent l="19050" t="0" r="0" b="0"/>
            <wp:docPr id="64" name="图片 6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color w:val="000000"/>
          <w:szCs w:val="21"/>
        </w:rPr>
        <w:t xml:space="preserve"> </w:t>
      </w:r>
      <w:r>
        <w:rPr>
          <w:rFonts w:hAnsi="宋体"/>
          <w:color w:val="000000"/>
          <w:szCs w:val="21"/>
        </w:rPr>
        <w:t>（</w:t>
      </w:r>
      <w:r>
        <w:rPr>
          <w:color w:val="000000"/>
          <w:szCs w:val="21"/>
        </w:rPr>
        <w:t>1</w:t>
      </w:r>
      <w:r>
        <w:rPr>
          <w:rFonts w:hAnsi="宋体"/>
          <w:color w:val="000000"/>
          <w:szCs w:val="21"/>
        </w:rPr>
        <w:t>）本次调查抽取的人数为</w:t>
      </w:r>
      <w:r>
        <w:rPr>
          <w:color w:val="000000"/>
          <w:szCs w:val="21"/>
        </w:rPr>
        <w:t>_______</w:t>
      </w:r>
      <w:r>
        <w:rPr>
          <w:rFonts w:hAnsi="宋体"/>
          <w:color w:val="000000"/>
          <w:szCs w:val="21"/>
        </w:rPr>
        <w:t>，估计全</w:t>
      </w:r>
      <w:r>
        <w:rPr>
          <w:rFonts w:hAnsi="宋体"/>
          <w:noProof/>
          <w:color w:val="000000"/>
          <w:szCs w:val="21"/>
        </w:rPr>
        <w:drawing>
          <wp:inline distT="0" distB="0" distL="0" distR="0">
            <wp:extent cx="19050" cy="19050"/>
            <wp:effectExtent l="19050" t="0" r="0" b="0"/>
            <wp:docPr id="65" name="图片 6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学科网(www.zxxk.com)--教育资源门户，提供试卷、教案、课件、论文、素材及各类教学资源下载，还有大量而丰富的教学相关资讯！"/>
                    <pic:cNvPicPr>
                      <a:picLocks noChangeAspect="1" noChangeArrowheads="1"/>
                    </pic:cNvPicPr>
                  </pic:nvPicPr>
                  <pic:blipFill>
                    <a:blip r:embed="rId4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Ansi="宋体"/>
          <w:color w:val="000000"/>
          <w:szCs w:val="21"/>
        </w:rPr>
        <w:t>校同学在暑假期间平均每天做家务活的时间在</w:t>
      </w:r>
      <w:r>
        <w:rPr>
          <w:color w:val="000000"/>
          <w:szCs w:val="21"/>
        </w:rPr>
        <w:t>40</w:t>
      </w:r>
      <w:r>
        <w:rPr>
          <w:rFonts w:hAnsi="宋体"/>
          <w:color w:val="000000"/>
          <w:szCs w:val="21"/>
        </w:rPr>
        <w:t>分钟以上</w:t>
      </w:r>
      <w:r>
        <w:rPr>
          <w:color w:val="000000"/>
          <w:szCs w:val="21"/>
        </w:rPr>
        <w:t>(</w:t>
      </w:r>
      <w:r>
        <w:rPr>
          <w:rFonts w:hAnsi="宋体"/>
          <w:color w:val="000000"/>
          <w:szCs w:val="21"/>
        </w:rPr>
        <w:t>含</w:t>
      </w:r>
      <w:r>
        <w:rPr>
          <w:color w:val="000000"/>
          <w:szCs w:val="21"/>
        </w:rPr>
        <w:t>40</w:t>
      </w:r>
      <w:r>
        <w:rPr>
          <w:rFonts w:hAnsi="宋体"/>
          <w:color w:val="000000"/>
          <w:szCs w:val="21"/>
        </w:rPr>
        <w:t>分钟</w:t>
      </w:r>
      <w:r>
        <w:rPr>
          <w:color w:val="000000"/>
          <w:szCs w:val="21"/>
        </w:rPr>
        <w:t>)</w:t>
      </w:r>
      <w:r>
        <w:rPr>
          <w:rFonts w:hAnsi="宋体"/>
          <w:color w:val="000000"/>
          <w:szCs w:val="21"/>
        </w:rPr>
        <w:t>的人数为</w:t>
      </w:r>
      <w:r>
        <w:rPr>
          <w:color w:val="000000"/>
          <w:szCs w:val="21"/>
        </w:rPr>
        <w:t>_______</w:t>
      </w:r>
      <w:r>
        <w:rPr>
          <w:rFonts w:hAnsi="宋体"/>
          <w:color w:val="000000"/>
          <w:szCs w:val="21"/>
        </w:rPr>
        <w:t>；</w:t>
      </w:r>
    </w:p>
    <w:p w:rsidR="00A64968" w:rsidRDefault="00A64968" w:rsidP="00A64968">
      <w:pPr>
        <w:spacing w:line="360" w:lineRule="auto"/>
        <w:rPr>
          <w:rFonts w:hAnsi="宋体" w:hint="eastAsia"/>
          <w:color w:val="000000"/>
          <w:szCs w:val="21"/>
        </w:rPr>
      </w:pPr>
      <w:r>
        <w:rPr>
          <w:color w:val="000000"/>
          <w:szCs w:val="21"/>
        </w:rPr>
        <w:t xml:space="preserve">   </w:t>
      </w:r>
      <w:r>
        <w:rPr>
          <w:rFonts w:hAnsi="宋体"/>
          <w:color w:val="000000"/>
          <w:szCs w:val="21"/>
        </w:rPr>
        <w:t>（</w:t>
      </w:r>
      <w:r>
        <w:rPr>
          <w:color w:val="000000"/>
          <w:szCs w:val="21"/>
        </w:rPr>
        <w:t>2</w:t>
      </w:r>
      <w:r>
        <w:rPr>
          <w:rFonts w:hAnsi="宋体"/>
          <w:color w:val="000000"/>
          <w:szCs w:val="21"/>
        </w:rPr>
        <w:t>）校学生会拟在表现突出的甲、乙、丙、丁四名同学中，随机抽取两名同学向全校汇报．请用树状图或列表法表示出所有可能的结果，并求恰好抽到甲、乙两名同学的概率．</w:t>
      </w:r>
    </w:p>
    <w:p w:rsidR="00A64968" w:rsidRDefault="00A64968" w:rsidP="00A64968">
      <w:pPr>
        <w:spacing w:line="360" w:lineRule="auto"/>
        <w:rPr>
          <w:rFonts w:hAnsi="宋体"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rFonts w:hint="eastAsia"/>
          <w:color w:val="000000"/>
          <w:szCs w:val="21"/>
        </w:rPr>
      </w:pPr>
    </w:p>
    <w:p w:rsidR="00A64968" w:rsidRDefault="00A64968" w:rsidP="00A64968">
      <w:pPr>
        <w:spacing w:line="360" w:lineRule="auto"/>
        <w:rPr>
          <w:color w:val="000000"/>
          <w:szCs w:val="21"/>
        </w:rPr>
      </w:pPr>
      <w:r>
        <w:rPr>
          <w:color w:val="000000"/>
          <w:szCs w:val="21"/>
        </w:rPr>
        <w:lastRenderedPageBreak/>
        <w:t>20</w:t>
      </w:r>
      <w:r>
        <w:rPr>
          <w:rFonts w:hAnsi="宋体"/>
          <w:color w:val="000000"/>
          <w:szCs w:val="21"/>
        </w:rPr>
        <w:t>．</w:t>
      </w:r>
      <w:r>
        <w:rPr>
          <w:color w:val="000000"/>
          <w:szCs w:val="21"/>
        </w:rPr>
        <w:t>(</w:t>
      </w:r>
      <w:r>
        <w:rPr>
          <w:rFonts w:hAnsi="宋体"/>
          <w:color w:val="000000"/>
          <w:szCs w:val="21"/>
        </w:rPr>
        <w:t>本小题满分</w:t>
      </w:r>
      <w:r>
        <w:rPr>
          <w:color w:val="000000"/>
          <w:szCs w:val="21"/>
        </w:rPr>
        <w:t>10</w:t>
      </w:r>
      <w:r>
        <w:rPr>
          <w:rFonts w:hAnsi="宋体"/>
          <w:color w:val="000000"/>
          <w:szCs w:val="21"/>
        </w:rPr>
        <w:t>分</w:t>
      </w:r>
      <w:r>
        <w:rPr>
          <w:color w:val="000000"/>
          <w:szCs w:val="21"/>
        </w:rPr>
        <w:t>)</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如图，△</w:t>
      </w:r>
      <w:r>
        <w:rPr>
          <w:i/>
          <w:color w:val="000000"/>
          <w:szCs w:val="21"/>
        </w:rPr>
        <w:t>ABC</w:t>
      </w:r>
      <w:r>
        <w:rPr>
          <w:rFonts w:hAnsi="宋体"/>
          <w:color w:val="000000"/>
          <w:szCs w:val="21"/>
        </w:rPr>
        <w:t>和△</w:t>
      </w:r>
      <w:r>
        <w:rPr>
          <w:i/>
          <w:color w:val="000000"/>
          <w:szCs w:val="21"/>
        </w:rPr>
        <w:t>DEF</w:t>
      </w:r>
      <w:r>
        <w:rPr>
          <w:rFonts w:hAnsi="宋体"/>
          <w:color w:val="000000"/>
          <w:szCs w:val="21"/>
        </w:rPr>
        <w:t>是两个全等的等腰直角三角形，∠</w:t>
      </w:r>
      <w:r>
        <w:rPr>
          <w:i/>
          <w:color w:val="000000"/>
          <w:szCs w:val="21"/>
        </w:rPr>
        <w:t>BAC</w:t>
      </w:r>
      <w:r>
        <w:rPr>
          <w:color w:val="000000"/>
          <w:szCs w:val="21"/>
        </w:rPr>
        <w:t>=</w:t>
      </w:r>
      <w:r>
        <w:rPr>
          <w:rFonts w:hAnsi="宋体"/>
          <w:color w:val="000000"/>
          <w:szCs w:val="21"/>
        </w:rPr>
        <w:t>∠</w:t>
      </w:r>
      <w:r>
        <w:rPr>
          <w:i/>
          <w:color w:val="000000"/>
          <w:szCs w:val="21"/>
        </w:rPr>
        <w:t>EDF</w:t>
      </w:r>
      <w:r>
        <w:rPr>
          <w:color w:val="000000"/>
          <w:szCs w:val="21"/>
        </w:rPr>
        <w:t>=90°</w:t>
      </w:r>
      <w:r>
        <w:rPr>
          <w:rFonts w:hAnsi="宋体"/>
          <w:color w:val="000000"/>
          <w:szCs w:val="21"/>
        </w:rPr>
        <w:t>，△</w:t>
      </w:r>
      <w:r>
        <w:rPr>
          <w:i/>
          <w:color w:val="000000"/>
          <w:szCs w:val="21"/>
        </w:rPr>
        <w:t>DEF</w:t>
      </w:r>
      <w:r>
        <w:rPr>
          <w:rFonts w:hAnsi="宋体"/>
          <w:color w:val="000000"/>
          <w:szCs w:val="21"/>
        </w:rPr>
        <w:t>的顶点</w:t>
      </w:r>
      <w:r>
        <w:rPr>
          <w:i/>
          <w:color w:val="000000"/>
          <w:szCs w:val="21"/>
        </w:rPr>
        <w:t>E</w:t>
      </w:r>
      <w:r>
        <w:rPr>
          <w:rFonts w:hAnsi="宋体"/>
          <w:color w:val="000000"/>
          <w:szCs w:val="21"/>
        </w:rPr>
        <w:t>与△</w:t>
      </w:r>
      <w:r>
        <w:rPr>
          <w:i/>
          <w:color w:val="000000"/>
          <w:szCs w:val="21"/>
        </w:rPr>
        <w:t>ABC</w:t>
      </w:r>
      <w:r>
        <w:rPr>
          <w:rFonts w:hAnsi="宋体"/>
          <w:color w:val="000000"/>
          <w:szCs w:val="21"/>
        </w:rPr>
        <w:t>的斜边</w:t>
      </w:r>
      <w:r>
        <w:rPr>
          <w:i/>
          <w:color w:val="000000"/>
          <w:szCs w:val="21"/>
        </w:rPr>
        <w:t>BC</w:t>
      </w:r>
      <w:r>
        <w:rPr>
          <w:rFonts w:hAnsi="宋体"/>
          <w:color w:val="000000"/>
          <w:szCs w:val="21"/>
        </w:rPr>
        <w:t>的中点重合．将△</w:t>
      </w:r>
      <w:r>
        <w:rPr>
          <w:i/>
          <w:color w:val="000000"/>
          <w:szCs w:val="21"/>
        </w:rPr>
        <w:t>DEF</w:t>
      </w:r>
      <w:r>
        <w:rPr>
          <w:rFonts w:hAnsi="宋体"/>
          <w:color w:val="000000"/>
          <w:szCs w:val="21"/>
        </w:rPr>
        <w:t>绕点</w:t>
      </w:r>
      <w:r>
        <w:rPr>
          <w:i/>
          <w:color w:val="000000"/>
          <w:szCs w:val="21"/>
        </w:rPr>
        <w:t>E</w:t>
      </w:r>
      <w:r>
        <w:rPr>
          <w:rFonts w:hAnsi="宋体"/>
          <w:color w:val="000000"/>
          <w:szCs w:val="21"/>
        </w:rPr>
        <w:t>旋转，旋转过程中，线段</w:t>
      </w:r>
      <w:r>
        <w:rPr>
          <w:i/>
          <w:color w:val="000000"/>
          <w:szCs w:val="21"/>
        </w:rPr>
        <w:t>DE</w:t>
      </w:r>
      <w:r>
        <w:rPr>
          <w:rFonts w:hAnsi="宋体"/>
          <w:color w:val="000000"/>
          <w:szCs w:val="21"/>
        </w:rPr>
        <w:t>与线段</w:t>
      </w:r>
      <w:r>
        <w:rPr>
          <w:i/>
          <w:color w:val="000000"/>
          <w:szCs w:val="21"/>
        </w:rPr>
        <w:t>AB</w:t>
      </w:r>
      <w:r>
        <w:rPr>
          <w:rFonts w:hAnsi="宋体"/>
          <w:color w:val="000000"/>
          <w:szCs w:val="21"/>
        </w:rPr>
        <w:t>相交于点</w:t>
      </w:r>
      <w:r>
        <w:rPr>
          <w:i/>
          <w:color w:val="000000"/>
          <w:szCs w:val="21"/>
        </w:rPr>
        <w:t>P</w:t>
      </w:r>
      <w:r>
        <w:rPr>
          <w:rFonts w:hAnsi="宋体"/>
          <w:color w:val="000000"/>
          <w:szCs w:val="21"/>
        </w:rPr>
        <w:t>，线段</w:t>
      </w:r>
      <w:r>
        <w:rPr>
          <w:i/>
          <w:color w:val="000000"/>
          <w:szCs w:val="21"/>
        </w:rPr>
        <w:t>EF</w:t>
      </w:r>
      <w:r>
        <w:rPr>
          <w:rFonts w:hAnsi="宋体"/>
          <w:color w:val="000000"/>
          <w:szCs w:val="21"/>
        </w:rPr>
        <w:t>与射线</w:t>
      </w:r>
      <w:r>
        <w:rPr>
          <w:i/>
          <w:color w:val="000000"/>
          <w:szCs w:val="21"/>
        </w:rPr>
        <w:t>CA</w:t>
      </w:r>
      <w:r>
        <w:rPr>
          <w:rFonts w:hAnsi="宋体"/>
          <w:color w:val="000000"/>
          <w:szCs w:val="21"/>
        </w:rPr>
        <w:t>相交于点</w:t>
      </w:r>
      <w:r>
        <w:rPr>
          <w:i/>
          <w:color w:val="000000"/>
          <w:szCs w:val="21"/>
        </w:rPr>
        <w:t>Q</w:t>
      </w:r>
      <w:r>
        <w:rPr>
          <w:rFonts w:hAnsi="宋体"/>
          <w:color w:val="000000"/>
          <w:szCs w:val="21"/>
        </w:rPr>
        <w:t>．</w:t>
      </w:r>
    </w:p>
    <w:p w:rsidR="00A64968" w:rsidRDefault="00A64968" w:rsidP="00A64968">
      <w:pPr>
        <w:spacing w:line="360" w:lineRule="auto"/>
        <w:ind w:firstLineChars="100" w:firstLine="210"/>
        <w:rPr>
          <w:color w:val="000000"/>
          <w:szCs w:val="21"/>
        </w:rPr>
      </w:pPr>
      <w:r>
        <w:rPr>
          <w:rFonts w:hAnsi="宋体"/>
          <w:color w:val="000000"/>
          <w:szCs w:val="21"/>
        </w:rPr>
        <w:t>（</w:t>
      </w:r>
      <w:r>
        <w:rPr>
          <w:color w:val="000000"/>
          <w:szCs w:val="21"/>
        </w:rPr>
        <w:t>1</w:t>
      </w:r>
      <w:r>
        <w:rPr>
          <w:rFonts w:hAnsi="宋体"/>
          <w:color w:val="000000"/>
          <w:szCs w:val="21"/>
        </w:rPr>
        <w:t>）如图①，当点</w:t>
      </w:r>
      <w:r>
        <w:rPr>
          <w:i/>
          <w:color w:val="000000"/>
          <w:szCs w:val="21"/>
        </w:rPr>
        <w:t>Q</w:t>
      </w:r>
      <w:r>
        <w:rPr>
          <w:rFonts w:hAnsi="宋体"/>
          <w:color w:val="000000"/>
          <w:szCs w:val="21"/>
        </w:rPr>
        <w:t>在线段</w:t>
      </w:r>
      <w:r>
        <w:rPr>
          <w:i/>
          <w:color w:val="000000"/>
          <w:szCs w:val="21"/>
        </w:rPr>
        <w:t>AC</w:t>
      </w:r>
      <w:r>
        <w:rPr>
          <w:rFonts w:hAnsi="宋体"/>
          <w:color w:val="000000"/>
          <w:szCs w:val="21"/>
        </w:rPr>
        <w:t>上，且</w:t>
      </w:r>
      <w:r>
        <w:rPr>
          <w:i/>
          <w:color w:val="000000"/>
          <w:szCs w:val="21"/>
        </w:rPr>
        <w:t>AP</w:t>
      </w:r>
      <w:r>
        <w:rPr>
          <w:color w:val="000000"/>
          <w:szCs w:val="21"/>
        </w:rPr>
        <w:t>=</w:t>
      </w:r>
      <w:r>
        <w:rPr>
          <w:i/>
          <w:color w:val="000000"/>
          <w:szCs w:val="21"/>
        </w:rPr>
        <w:t>AQ</w:t>
      </w:r>
      <w:r>
        <w:rPr>
          <w:rFonts w:hAnsi="宋体"/>
          <w:color w:val="000000"/>
          <w:szCs w:val="21"/>
        </w:rPr>
        <w:t>时，求证：△</w:t>
      </w:r>
      <w:r>
        <w:rPr>
          <w:i/>
          <w:color w:val="000000"/>
          <w:szCs w:val="21"/>
        </w:rPr>
        <w:t>BPE</w:t>
      </w:r>
      <w:r>
        <w:rPr>
          <w:rFonts w:hAnsi="宋体"/>
          <w:color w:val="000000"/>
          <w:szCs w:val="21"/>
        </w:rPr>
        <w:t>≌△</w:t>
      </w:r>
      <w:r>
        <w:rPr>
          <w:i/>
          <w:color w:val="000000"/>
          <w:szCs w:val="21"/>
        </w:rPr>
        <w:t>CQE</w:t>
      </w:r>
      <w:r>
        <w:rPr>
          <w:rFonts w:hAnsi="宋体"/>
          <w:color w:val="000000"/>
          <w:szCs w:val="21"/>
        </w:rPr>
        <w:t>；</w:t>
      </w:r>
    </w:p>
    <w:p w:rsidR="00A64968" w:rsidRDefault="00A64968" w:rsidP="00A64968">
      <w:pPr>
        <w:spacing w:line="360" w:lineRule="auto"/>
        <w:ind w:firstLineChars="100" w:firstLine="210"/>
        <w:rPr>
          <w:color w:val="000000"/>
          <w:szCs w:val="21"/>
        </w:rPr>
      </w:pPr>
      <w:r>
        <w:rPr>
          <w:rFonts w:hAnsi="宋体"/>
          <w:color w:val="000000"/>
          <w:szCs w:val="21"/>
        </w:rPr>
        <w:t>（</w:t>
      </w:r>
      <w:r>
        <w:rPr>
          <w:color w:val="000000"/>
          <w:szCs w:val="21"/>
        </w:rPr>
        <w:t>2</w:t>
      </w:r>
      <w:r>
        <w:rPr>
          <w:rFonts w:hAnsi="宋体"/>
          <w:color w:val="000000"/>
          <w:szCs w:val="21"/>
        </w:rPr>
        <w:t>）如图</w:t>
      </w:r>
      <w:r>
        <w:rPr>
          <w:rFonts w:ascii="宋体" w:hAnsi="宋体"/>
          <w:color w:val="000000"/>
          <w:szCs w:val="21"/>
        </w:rPr>
        <w:t>②</w:t>
      </w:r>
      <w:r>
        <w:rPr>
          <w:rFonts w:hAnsi="宋体"/>
          <w:color w:val="000000"/>
          <w:szCs w:val="21"/>
        </w:rPr>
        <w:t>，当点</w:t>
      </w:r>
      <w:r>
        <w:rPr>
          <w:i/>
          <w:color w:val="000000"/>
          <w:szCs w:val="21"/>
        </w:rPr>
        <w:t>Q</w:t>
      </w:r>
      <w:r>
        <w:rPr>
          <w:rFonts w:hAnsi="宋体"/>
          <w:color w:val="000000"/>
          <w:szCs w:val="21"/>
        </w:rPr>
        <w:t>在线段</w:t>
      </w:r>
      <w:r>
        <w:rPr>
          <w:i/>
          <w:color w:val="000000"/>
          <w:szCs w:val="21"/>
        </w:rPr>
        <w:t>CA</w:t>
      </w:r>
      <w:r>
        <w:rPr>
          <w:rFonts w:hAnsi="宋体"/>
          <w:color w:val="000000"/>
          <w:szCs w:val="21"/>
        </w:rPr>
        <w:t>的延长线上时，求证：△</w:t>
      </w:r>
      <w:r>
        <w:rPr>
          <w:i/>
          <w:color w:val="000000"/>
          <w:szCs w:val="21"/>
        </w:rPr>
        <w:t>BPE</w:t>
      </w:r>
      <w:r>
        <w:rPr>
          <w:rFonts w:hAnsi="宋体"/>
          <w:color w:val="000000"/>
          <w:szCs w:val="21"/>
        </w:rPr>
        <w:t>∽△</w:t>
      </w:r>
      <w:r>
        <w:rPr>
          <w:i/>
          <w:color w:val="000000"/>
          <w:szCs w:val="21"/>
        </w:rPr>
        <w:t>CEQ</w:t>
      </w:r>
      <w:r>
        <w:rPr>
          <w:rFonts w:hAnsi="宋体"/>
          <w:color w:val="000000"/>
          <w:szCs w:val="21"/>
        </w:rPr>
        <w:t>；并求当</w:t>
      </w:r>
      <w:r>
        <w:rPr>
          <w:i/>
          <w:color w:val="000000"/>
          <w:szCs w:val="21"/>
        </w:rPr>
        <w:t>BP</w:t>
      </w:r>
      <w:r>
        <w:rPr>
          <w:color w:val="000000"/>
          <w:szCs w:val="21"/>
        </w:rPr>
        <w:t>=</w:t>
      </w:r>
      <w:r>
        <w:rPr>
          <w:color w:val="000000"/>
          <w:position w:val="-6"/>
          <w:szCs w:val="21"/>
        </w:rPr>
        <w:object w:dxaOrig="200" w:dyaOrig="220">
          <v:shape id="_x0000_i1071" type="#_x0000_t75" alt="学科网(www.zxxk.com)--教育资源门户，提供试卷、教案、课件、论文、素材及各类教学资源下载，还有大量而丰富的教学相关资讯！" style="width:9.75pt;height:11.25pt;mso-position-horizontal-relative:page;mso-position-vertical-relative:page" o:ole="">
            <v:imagedata r:id="rId110" o:title=""/>
          </v:shape>
          <o:OLEObject Type="Embed" ProgID="Equation.DSMT4" ShapeID="_x0000_i1071" DrawAspect="Content" ObjectID="_1419583201" r:id="rId111"/>
        </w:object>
      </w:r>
      <w:r>
        <w:rPr>
          <w:color w:val="000000"/>
          <w:szCs w:val="21"/>
        </w:rPr>
        <w:t xml:space="preserve"> </w:t>
      </w:r>
      <w:r>
        <w:rPr>
          <w:rFonts w:hAnsi="宋体"/>
          <w:color w:val="000000"/>
          <w:szCs w:val="21"/>
        </w:rPr>
        <w:t>，</w:t>
      </w:r>
      <w:r>
        <w:rPr>
          <w:i/>
          <w:color w:val="000000"/>
          <w:szCs w:val="21"/>
        </w:rPr>
        <w:t>CQ</w:t>
      </w:r>
      <w:r>
        <w:rPr>
          <w:color w:val="000000"/>
          <w:szCs w:val="21"/>
        </w:rPr>
        <w:t>=</w:t>
      </w:r>
      <w:r>
        <w:rPr>
          <w:position w:val="-24"/>
          <w:szCs w:val="21"/>
        </w:rPr>
        <w:object w:dxaOrig="400" w:dyaOrig="620">
          <v:shape id="_x0000_i1072" type="#_x0000_t75" alt="学科网(www.zxxk.com)--教育资源门户，提供试卷、教案、课件、论文、素材及各类教学资源下载，还有大量而丰富的教学相关资讯！" style="width:20.25pt;height:30.75pt;mso-position-horizontal-relative:page;mso-position-vertical-relative:page" o:ole="">
            <v:imagedata r:id="rId112" o:title=""/>
          </v:shape>
          <o:OLEObject Type="Embed" ProgID="Equation.DSMT4" ShapeID="_x0000_i1072" DrawAspect="Content" ObjectID="_1419583202" r:id="rId113"/>
        </w:object>
      </w:r>
      <w:r>
        <w:rPr>
          <w:szCs w:val="21"/>
        </w:rPr>
        <w:t>时，</w:t>
      </w:r>
      <w:r>
        <w:rPr>
          <w:i/>
          <w:szCs w:val="21"/>
        </w:rPr>
        <w:t>P</w:t>
      </w:r>
      <w:r>
        <w:rPr>
          <w:szCs w:val="21"/>
        </w:rPr>
        <w:t>、</w:t>
      </w:r>
      <w:r>
        <w:rPr>
          <w:i/>
          <w:szCs w:val="21"/>
        </w:rPr>
        <w:t>Q</w:t>
      </w:r>
      <w:r>
        <w:rPr>
          <w:szCs w:val="21"/>
        </w:rPr>
        <w:t>两点间的距离</w:t>
      </w:r>
      <w:r>
        <w:rPr>
          <w:color w:val="000000"/>
          <w:szCs w:val="21"/>
        </w:rPr>
        <w:t xml:space="preserve"> (</w:t>
      </w:r>
      <w:r>
        <w:rPr>
          <w:rFonts w:hAnsi="宋体"/>
          <w:color w:val="000000"/>
          <w:szCs w:val="21"/>
        </w:rPr>
        <w:t>用含</w:t>
      </w:r>
      <w:r>
        <w:rPr>
          <w:position w:val="-6"/>
          <w:szCs w:val="21"/>
        </w:rPr>
        <w:object w:dxaOrig="200" w:dyaOrig="220">
          <v:shape id="_x0000_i1073" type="#_x0000_t75" alt="学科网(www.zxxk.com)--教育资源门户，提供试卷、教案、课件、论文、素材及各类教学资源下载，还有大量而丰富的教学相关资讯！" style="width:9.75pt;height:11.25pt;mso-position-horizontal-relative:page;mso-position-vertical-relative:page" o:ole="">
            <v:imagedata r:id="rId114" o:title=""/>
          </v:shape>
          <o:OLEObject Type="Embed" ProgID="Equation.DSMT4" ShapeID="_x0000_i1073" DrawAspect="Content" ObjectID="_1419583203" r:id="rId115"/>
        </w:object>
      </w:r>
      <w:r>
        <w:rPr>
          <w:rFonts w:hAnsi="宋体"/>
          <w:color w:val="000000"/>
          <w:szCs w:val="21"/>
        </w:rPr>
        <w:t>的代数式表示</w:t>
      </w:r>
      <w:r>
        <w:rPr>
          <w:color w:val="000000"/>
          <w:szCs w:val="21"/>
        </w:rPr>
        <w:t>)</w:t>
      </w:r>
      <w:r>
        <w:rPr>
          <w:rFonts w:hAnsi="宋体"/>
          <w:color w:val="000000"/>
          <w:szCs w:val="21"/>
        </w:rPr>
        <w:t>．</w:t>
      </w:r>
    </w:p>
    <w:p w:rsidR="00A64968" w:rsidRDefault="00A64968" w:rsidP="00A64968">
      <w:pPr>
        <w:spacing w:line="360" w:lineRule="auto"/>
        <w:jc w:val="right"/>
        <w:rPr>
          <w:color w:val="000000"/>
          <w:szCs w:val="21"/>
        </w:rPr>
      </w:pPr>
      <w:r>
        <w:rPr>
          <w:noProof/>
          <w:color w:val="000000"/>
          <w:szCs w:val="21"/>
        </w:rPr>
        <w:drawing>
          <wp:inline distT="0" distB="0" distL="0" distR="0">
            <wp:extent cx="1676400" cy="1781175"/>
            <wp:effectExtent l="19050" t="0" r="0" b="0"/>
            <wp:docPr id="69" name="图片 6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学科网(www.zxxk.com)--教育资源门户，提供试卷、教案、课件、论文、素材及各类教学资源下载，还有大量而丰富的教学相关资讯！"/>
                    <pic:cNvPicPr>
                      <a:picLocks noChangeAspect="1" noChangeArrowheads="1"/>
                    </pic:cNvPicPr>
                  </pic:nvPicPr>
                  <pic:blipFill>
                    <a:blip r:embed="rId116"/>
                    <a:srcRect/>
                    <a:stretch>
                      <a:fillRect/>
                    </a:stretch>
                  </pic:blipFill>
                  <pic:spPr bwMode="auto">
                    <a:xfrm>
                      <a:off x="0" y="0"/>
                      <a:ext cx="1676400" cy="1781175"/>
                    </a:xfrm>
                    <a:prstGeom prst="rect">
                      <a:avLst/>
                    </a:prstGeom>
                    <a:noFill/>
                    <a:ln w="9525">
                      <a:noFill/>
                      <a:miter lim="800000"/>
                      <a:headEnd/>
                      <a:tailEnd/>
                    </a:ln>
                  </pic:spPr>
                </pic:pic>
              </a:graphicData>
            </a:graphic>
          </wp:inline>
        </w:drawing>
      </w:r>
      <w:r>
        <w:rPr>
          <w:noProof/>
          <w:color w:val="000000"/>
          <w:szCs w:val="21"/>
        </w:rPr>
        <w:drawing>
          <wp:inline distT="0" distB="0" distL="0" distR="0">
            <wp:extent cx="1885950" cy="1771650"/>
            <wp:effectExtent l="19050" t="0" r="0" b="0"/>
            <wp:docPr id="70" name="图片 7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学科网(www.zxxk.com)--教育资源门户，提供试卷、教案、课件、论文、素材及各类教学资源下载，还有大量而丰富的教学相关资讯！"/>
                    <pic:cNvPicPr>
                      <a:picLocks noChangeAspect="1" noChangeArrowheads="1"/>
                    </pic:cNvPicPr>
                  </pic:nvPicPr>
                  <pic:blipFill>
                    <a:blip r:embed="rId117"/>
                    <a:srcRect/>
                    <a:stretch>
                      <a:fillRect/>
                    </a:stretch>
                  </pic:blipFill>
                  <pic:spPr bwMode="auto">
                    <a:xfrm>
                      <a:off x="0" y="0"/>
                      <a:ext cx="1885950" cy="1771650"/>
                    </a:xfrm>
                    <a:prstGeom prst="rect">
                      <a:avLst/>
                    </a:prstGeom>
                    <a:noFill/>
                    <a:ln w="9525">
                      <a:noFill/>
                      <a:miter lim="800000"/>
                      <a:headEnd/>
                      <a:tailEnd/>
                    </a:ln>
                  </pic:spPr>
                </pic:pic>
              </a:graphicData>
            </a:graphic>
          </wp:inline>
        </w:drawing>
      </w:r>
    </w:p>
    <w:p w:rsidR="00A64968" w:rsidRDefault="00A64968" w:rsidP="00A64968">
      <w:pPr>
        <w:spacing w:line="360" w:lineRule="auto"/>
        <w:rPr>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r>
        <w:rPr>
          <w:rFonts w:eastAsia="黑体" w:hint="eastAsia"/>
          <w:b/>
          <w:color w:val="FFFFFF"/>
          <w:sz w:val="4"/>
          <w:szCs w:val="21"/>
        </w:rPr>
        <w:t xml:space="preserve"> </w:t>
      </w: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hint="eastAsia"/>
          <w:b/>
          <w:color w:val="000000"/>
          <w:szCs w:val="21"/>
        </w:rPr>
      </w:pPr>
    </w:p>
    <w:p w:rsidR="00A64968" w:rsidRDefault="00A64968" w:rsidP="00A64968">
      <w:pPr>
        <w:spacing w:line="360" w:lineRule="auto"/>
        <w:jc w:val="center"/>
        <w:rPr>
          <w:rFonts w:eastAsia="黑体"/>
          <w:b/>
          <w:color w:val="000000"/>
          <w:sz w:val="28"/>
          <w:szCs w:val="28"/>
        </w:rPr>
      </w:pPr>
      <w:r>
        <w:rPr>
          <w:rFonts w:eastAsia="黑体"/>
          <w:b/>
          <w:i/>
          <w:color w:val="000000"/>
          <w:sz w:val="28"/>
          <w:szCs w:val="28"/>
        </w:rPr>
        <w:lastRenderedPageBreak/>
        <w:t>B</w:t>
      </w:r>
      <w:r>
        <w:rPr>
          <w:rFonts w:eastAsia="黑体"/>
          <w:b/>
          <w:color w:val="000000"/>
          <w:sz w:val="28"/>
          <w:szCs w:val="28"/>
        </w:rPr>
        <w:t>卷</w:t>
      </w:r>
      <w:r>
        <w:rPr>
          <w:rFonts w:eastAsia="黑体"/>
          <w:b/>
          <w:color w:val="000000"/>
          <w:sz w:val="28"/>
          <w:szCs w:val="28"/>
        </w:rPr>
        <w:t>(</w:t>
      </w:r>
      <w:r>
        <w:rPr>
          <w:rFonts w:eastAsia="黑体"/>
          <w:b/>
          <w:color w:val="000000"/>
          <w:sz w:val="28"/>
          <w:szCs w:val="28"/>
        </w:rPr>
        <w:t>共</w:t>
      </w:r>
      <w:r>
        <w:rPr>
          <w:rFonts w:eastAsia="黑体"/>
          <w:b/>
          <w:color w:val="000000"/>
          <w:sz w:val="28"/>
          <w:szCs w:val="28"/>
        </w:rPr>
        <w:t>50</w:t>
      </w:r>
      <w:r>
        <w:rPr>
          <w:rFonts w:eastAsia="黑体"/>
          <w:b/>
          <w:color w:val="000000"/>
          <w:sz w:val="28"/>
          <w:szCs w:val="28"/>
        </w:rPr>
        <w:t>分</w:t>
      </w:r>
      <w:r>
        <w:rPr>
          <w:rFonts w:eastAsia="黑体"/>
          <w:b/>
          <w:color w:val="000000"/>
          <w:sz w:val="28"/>
          <w:szCs w:val="28"/>
        </w:rPr>
        <w:t>)</w:t>
      </w:r>
    </w:p>
    <w:p w:rsidR="00A64968" w:rsidRDefault="00A64968" w:rsidP="00A64968">
      <w:pPr>
        <w:spacing w:line="360" w:lineRule="auto"/>
        <w:rPr>
          <w:b/>
          <w:color w:val="000000"/>
          <w:szCs w:val="21"/>
        </w:rPr>
      </w:pPr>
      <w:r>
        <w:rPr>
          <w:rFonts w:hAnsi="宋体"/>
          <w:b/>
          <w:color w:val="000000"/>
          <w:szCs w:val="21"/>
        </w:rPr>
        <w:t>一、填空题</w:t>
      </w:r>
      <w:r>
        <w:rPr>
          <w:b/>
          <w:color w:val="000000"/>
          <w:szCs w:val="21"/>
        </w:rPr>
        <w:t>(</w:t>
      </w:r>
      <w:r>
        <w:rPr>
          <w:rFonts w:hAnsi="宋体"/>
          <w:b/>
          <w:color w:val="000000"/>
          <w:szCs w:val="21"/>
        </w:rPr>
        <w:t>本大题共</w:t>
      </w:r>
      <w:r>
        <w:rPr>
          <w:b/>
          <w:color w:val="000000"/>
          <w:szCs w:val="21"/>
        </w:rPr>
        <w:t>5</w:t>
      </w:r>
      <w:r>
        <w:rPr>
          <w:rFonts w:hAnsi="宋体"/>
          <w:b/>
          <w:color w:val="000000"/>
          <w:szCs w:val="21"/>
        </w:rPr>
        <w:t>个小题，每小题</w:t>
      </w:r>
      <w:r>
        <w:rPr>
          <w:b/>
          <w:color w:val="000000"/>
          <w:szCs w:val="21"/>
        </w:rPr>
        <w:t>4</w:t>
      </w:r>
      <w:r>
        <w:rPr>
          <w:rFonts w:hAnsi="宋体"/>
          <w:b/>
          <w:color w:val="000000"/>
          <w:szCs w:val="21"/>
        </w:rPr>
        <w:t>分，共</w:t>
      </w:r>
      <w:r>
        <w:rPr>
          <w:b/>
          <w:color w:val="000000"/>
          <w:szCs w:val="21"/>
        </w:rPr>
        <w:t>20</w:t>
      </w:r>
      <w:r>
        <w:rPr>
          <w:rFonts w:hAnsi="宋体"/>
          <w:b/>
          <w:color w:val="000000"/>
          <w:szCs w:val="21"/>
        </w:rPr>
        <w:t>分</w:t>
      </w:r>
      <w:r>
        <w:rPr>
          <w:b/>
          <w:color w:val="000000"/>
          <w:szCs w:val="21"/>
        </w:rPr>
        <w:t>)</w:t>
      </w:r>
    </w:p>
    <w:p w:rsidR="00A64968" w:rsidRDefault="00A64968" w:rsidP="00A64968">
      <w:pPr>
        <w:spacing w:line="360" w:lineRule="auto"/>
        <w:rPr>
          <w:color w:val="000000"/>
          <w:szCs w:val="21"/>
        </w:rPr>
      </w:pPr>
      <w:r>
        <w:rPr>
          <w:color w:val="000000"/>
          <w:szCs w:val="21"/>
        </w:rPr>
        <w:t>21</w:t>
      </w:r>
      <w:r>
        <w:rPr>
          <w:rFonts w:hAnsi="宋体"/>
          <w:color w:val="000000"/>
          <w:szCs w:val="21"/>
        </w:rPr>
        <w:t>．已知当</w:t>
      </w:r>
      <w:r>
        <w:rPr>
          <w:color w:val="000000"/>
          <w:position w:val="-6"/>
          <w:szCs w:val="21"/>
        </w:rPr>
        <w:object w:dxaOrig="519" w:dyaOrig="280">
          <v:shape id="_x0000_i1074" type="#_x0000_t75" alt="学科网(www.zxxk.com)--教育资源门户，提供试卷、教案、课件、论文、素材及各类教学资源下载，还有大量而丰富的教学相关资讯！" style="width:26.25pt;height:14.25pt;mso-position-horizontal-relative:page;mso-position-vertical-relative:page" o:ole="">
            <v:imagedata r:id="rId118" o:title=""/>
          </v:shape>
          <o:OLEObject Type="Embed" ProgID="Equation.DSMT4" ShapeID="_x0000_i1074" DrawAspect="Content" ObjectID="_1419583204" r:id="rId119"/>
        </w:object>
      </w:r>
      <w:r>
        <w:rPr>
          <w:rFonts w:hAnsi="宋体"/>
          <w:color w:val="000000"/>
          <w:szCs w:val="21"/>
        </w:rPr>
        <w:t>时，</w:t>
      </w:r>
      <w:r>
        <w:rPr>
          <w:color w:val="000000"/>
          <w:position w:val="-6"/>
          <w:szCs w:val="21"/>
        </w:rPr>
        <w:object w:dxaOrig="980" w:dyaOrig="320">
          <v:shape id="_x0000_i1075" type="#_x0000_t75" alt="学科网(www.zxxk.com)--教育资源门户，提供试卷、教案、课件、论文、素材及各类教学资源下载，还有大量而丰富的教学相关资讯！" style="width:48.75pt;height:15.75pt;mso-position-horizontal-relative:page;mso-position-vertical-relative:page" o:ole="">
            <v:imagedata r:id="rId120" o:title=""/>
          </v:shape>
          <o:OLEObject Type="Embed" ProgID="Equation.DSMT4" ShapeID="_x0000_i1075" DrawAspect="Content" ObjectID="_1419583205" r:id="rId121"/>
        </w:object>
      </w:r>
      <w:r>
        <w:rPr>
          <w:rFonts w:hAnsi="宋体"/>
          <w:color w:val="000000"/>
          <w:szCs w:val="21"/>
        </w:rPr>
        <w:t>的值为</w:t>
      </w:r>
      <w:r>
        <w:rPr>
          <w:color w:val="000000"/>
          <w:szCs w:val="21"/>
        </w:rPr>
        <w:t>3</w:t>
      </w:r>
      <w:r>
        <w:rPr>
          <w:rFonts w:hAnsi="宋体"/>
          <w:color w:val="000000"/>
          <w:szCs w:val="21"/>
        </w:rPr>
        <w:t>，则当</w:t>
      </w:r>
      <w:r>
        <w:rPr>
          <w:color w:val="000000"/>
          <w:position w:val="-6"/>
          <w:szCs w:val="21"/>
        </w:rPr>
        <w:object w:dxaOrig="559" w:dyaOrig="280">
          <v:shape id="_x0000_i1076" type="#_x0000_t75" alt="学科网(www.zxxk.com)--教育资源门户，提供试卷、教案、课件、论文、素材及各类教学资源下载，还有大量而丰富的教学相关资讯！" style="width:27.75pt;height:14.25pt;mso-position-horizontal-relative:page;mso-position-vertical-relative:page" o:ole="">
            <v:imagedata r:id="rId122" o:title=""/>
          </v:shape>
          <o:OLEObject Type="Embed" ProgID="Equation.DSMT4" ShapeID="_x0000_i1076" DrawAspect="Content" ObjectID="_1419583206" r:id="rId123"/>
        </w:object>
      </w:r>
      <w:r>
        <w:rPr>
          <w:rFonts w:hAnsi="宋体"/>
          <w:color w:val="000000"/>
          <w:szCs w:val="21"/>
        </w:rPr>
        <w:t>时，</w:t>
      </w:r>
      <w:r>
        <w:rPr>
          <w:color w:val="000000"/>
          <w:position w:val="-6"/>
          <w:szCs w:val="21"/>
        </w:rPr>
        <w:object w:dxaOrig="840" w:dyaOrig="320">
          <v:shape id="_x0000_i1077" type="#_x0000_t75" alt="学科网(www.zxxk.com)--教育资源门户，提供试卷、教案、课件、论文、素材及各类教学资源下载，还有大量而丰富的教学相关资讯！" style="width:42pt;height:15.75pt;mso-position-horizontal-relative:page;mso-position-vertical-relative:page" o:ole="">
            <v:imagedata r:id="rId124" o:title=""/>
          </v:shape>
          <o:OLEObject Type="Embed" ProgID="Equation.DSMT4" ShapeID="_x0000_i1077" DrawAspect="Content" ObjectID="_1419583207" r:id="rId125"/>
        </w:object>
      </w:r>
      <w:r>
        <w:rPr>
          <w:rFonts w:hAnsi="宋体"/>
          <w:color w:val="000000"/>
          <w:szCs w:val="21"/>
        </w:rPr>
        <w:t>的值为</w:t>
      </w:r>
      <w:r>
        <w:rPr>
          <w:color w:val="000000"/>
          <w:szCs w:val="21"/>
        </w:rPr>
        <w:t>________</w:t>
      </w:r>
      <w:r>
        <w:rPr>
          <w:rFonts w:hAnsi="宋体"/>
          <w:color w:val="000000"/>
          <w:szCs w:val="21"/>
        </w:rPr>
        <w:t>．</w:t>
      </w:r>
    </w:p>
    <w:p w:rsidR="00A64968" w:rsidRDefault="00A64968" w:rsidP="00A64968">
      <w:pPr>
        <w:spacing w:line="360" w:lineRule="auto"/>
        <w:ind w:left="315" w:hangingChars="150" w:hanging="315"/>
        <w:rPr>
          <w:color w:val="000000"/>
          <w:szCs w:val="21"/>
        </w:rPr>
      </w:pPr>
      <w:r>
        <w:rPr>
          <w:color w:val="000000"/>
          <w:szCs w:val="21"/>
        </w:rPr>
        <w:t>22</w:t>
      </w:r>
      <w:r>
        <w:rPr>
          <w:rFonts w:hAnsi="宋体"/>
          <w:color w:val="000000"/>
          <w:szCs w:val="21"/>
        </w:rPr>
        <w:t>．一个几何体由圆锥和圆柱组成，其尺寸如图所示，则该几何体的全面积</w:t>
      </w:r>
      <w:r>
        <w:rPr>
          <w:color w:val="000000"/>
          <w:szCs w:val="21"/>
        </w:rPr>
        <w:t>(</w:t>
      </w:r>
      <w:r>
        <w:rPr>
          <w:rFonts w:hAnsi="宋体"/>
          <w:color w:val="000000"/>
          <w:szCs w:val="21"/>
        </w:rPr>
        <w:t>即表面积</w:t>
      </w:r>
      <w:r>
        <w:rPr>
          <w:color w:val="000000"/>
          <w:szCs w:val="21"/>
        </w:rPr>
        <w:t>)</w:t>
      </w:r>
      <w:r>
        <w:rPr>
          <w:rFonts w:hAnsi="宋体"/>
          <w:color w:val="000000"/>
          <w:szCs w:val="21"/>
        </w:rPr>
        <w:t>为</w:t>
      </w:r>
      <w:r>
        <w:rPr>
          <w:color w:val="000000"/>
          <w:szCs w:val="21"/>
        </w:rPr>
        <w:t>________ (</w:t>
      </w:r>
      <w:r>
        <w:rPr>
          <w:rFonts w:hAnsi="宋体"/>
          <w:color w:val="000000"/>
          <w:szCs w:val="21"/>
        </w:rPr>
        <w:t>结果保留</w:t>
      </w:r>
      <w:r>
        <w:rPr>
          <w:color w:val="000000"/>
          <w:position w:val="-6"/>
          <w:szCs w:val="21"/>
        </w:rPr>
        <w:object w:dxaOrig="221" w:dyaOrig="221">
          <v:shape id="_x0000_i1078" type="#_x0000_t75" alt="学科网(www.zxxk.com)--教育资源门户，提供试卷、教案、课件、论文、素材及各类教学资源下载，还有大量而丰富的教学相关资讯！" style="width:11.25pt;height:11.25pt;mso-position-horizontal-relative:page;mso-position-vertical-relative:page" o:ole="">
            <v:imagedata r:id="rId126" o:title=""/>
          </v:shape>
          <o:OLEObject Type="Embed" ProgID="Equation.DSMT4" ShapeID="_x0000_i1078" DrawAspect="Content" ObjectID="_1419583208" r:id="rId127"/>
        </w:object>
      </w:r>
      <w:r>
        <w:rPr>
          <w:color w:val="000000"/>
          <w:szCs w:val="21"/>
        </w:rPr>
        <w:t xml:space="preserve"> )</w:t>
      </w:r>
    </w:p>
    <w:p w:rsidR="00A64968" w:rsidRDefault="00A64968" w:rsidP="00A64968">
      <w:pPr>
        <w:spacing w:line="360" w:lineRule="auto"/>
        <w:jc w:val="center"/>
        <w:rPr>
          <w:color w:val="000000"/>
          <w:szCs w:val="21"/>
        </w:rPr>
      </w:pPr>
      <w:r>
        <w:rPr>
          <w:noProof/>
          <w:color w:val="000000"/>
          <w:szCs w:val="21"/>
        </w:rPr>
        <w:drawing>
          <wp:inline distT="0" distB="0" distL="0" distR="0">
            <wp:extent cx="1333500" cy="1428750"/>
            <wp:effectExtent l="19050" t="0" r="0" b="0"/>
            <wp:docPr id="76" name="图片 7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学科网(www.zxxk.com)--教育资源门户，提供试卷、教案、课件、论文、素材及各类教学资源下载，还有大量而丰富的教学相关资讯！"/>
                    <pic:cNvPicPr>
                      <a:picLocks noChangeAspect="1" noChangeArrowheads="1"/>
                    </pic:cNvPicPr>
                  </pic:nvPicPr>
                  <pic:blipFill>
                    <a:blip r:embed="rId128"/>
                    <a:srcRect/>
                    <a:stretch>
                      <a:fillRect/>
                    </a:stretch>
                  </pic:blipFill>
                  <pic:spPr bwMode="auto">
                    <a:xfrm>
                      <a:off x="0" y="0"/>
                      <a:ext cx="1333500" cy="1428750"/>
                    </a:xfrm>
                    <a:prstGeom prst="rect">
                      <a:avLst/>
                    </a:prstGeom>
                    <a:noFill/>
                    <a:ln w="9525">
                      <a:noFill/>
                      <a:miter lim="800000"/>
                      <a:headEnd/>
                      <a:tailEnd/>
                    </a:ln>
                  </pic:spPr>
                </pic:pic>
              </a:graphicData>
            </a:graphic>
          </wp:inline>
        </w:drawing>
      </w:r>
    </w:p>
    <w:p w:rsidR="00A64968" w:rsidRDefault="00A64968" w:rsidP="00A64968">
      <w:pPr>
        <w:spacing w:line="360" w:lineRule="auto"/>
        <w:ind w:left="315" w:hangingChars="150" w:hanging="315"/>
        <w:rPr>
          <w:color w:val="000000"/>
          <w:szCs w:val="21"/>
        </w:rPr>
      </w:pPr>
      <w:r>
        <w:rPr>
          <w:color w:val="000000"/>
          <w:szCs w:val="21"/>
        </w:rPr>
        <w:t>23</w:t>
      </w:r>
      <w:r>
        <w:rPr>
          <w:rFonts w:hAnsi="宋体"/>
          <w:color w:val="000000"/>
          <w:szCs w:val="21"/>
        </w:rPr>
        <w:t>．有七张正面分别标有数字</w:t>
      </w:r>
      <w:r>
        <w:rPr>
          <w:color w:val="000000"/>
          <w:position w:val="-6"/>
          <w:szCs w:val="21"/>
        </w:rPr>
        <w:object w:dxaOrig="320" w:dyaOrig="280">
          <v:shape id="_x0000_i1079" type="#_x0000_t75" alt="学科网(www.zxxk.com)--教育资源门户，提供试卷、教案、课件、论文、素材及各类教学资源下载，还有大量而丰富的教学相关资讯！" style="width:15.75pt;height:14.25pt;mso-position-horizontal-relative:page;mso-position-vertical-relative:page" o:ole="">
            <v:imagedata r:id="rId129" o:title=""/>
          </v:shape>
          <o:OLEObject Type="Embed" ProgID="Equation.DSMT4" ShapeID="_x0000_i1079" DrawAspect="Content" ObjectID="_1419583209" r:id="rId130"/>
        </w:object>
      </w:r>
      <w:r>
        <w:rPr>
          <w:rFonts w:hAnsi="宋体"/>
          <w:color w:val="000000"/>
          <w:szCs w:val="21"/>
        </w:rPr>
        <w:t>，</w:t>
      </w:r>
      <w:r>
        <w:rPr>
          <w:position w:val="-4"/>
          <w:szCs w:val="21"/>
        </w:rPr>
        <w:object w:dxaOrig="320" w:dyaOrig="260">
          <v:shape id="_x0000_i1080" type="#_x0000_t75" alt="学科网(www.zxxk.com)--教育资源门户，提供试卷、教案、课件、论文、素材及各类教学资源下载，还有大量而丰富的教学相关资讯！" style="width:15.75pt;height:12.75pt;mso-position-horizontal-relative:page;mso-position-vertical-relative:page" o:ole="">
            <v:imagedata r:id="rId131" o:title=""/>
          </v:shape>
          <o:OLEObject Type="Embed" ProgID="Equation.DSMT4" ShapeID="_x0000_i1080" DrawAspect="Content" ObjectID="_1419583210" r:id="rId132"/>
        </w:object>
      </w:r>
      <w:r>
        <w:rPr>
          <w:rFonts w:hAnsi="宋体"/>
          <w:color w:val="000000"/>
          <w:szCs w:val="21"/>
        </w:rPr>
        <w:t>，</w:t>
      </w:r>
      <w:r>
        <w:rPr>
          <w:position w:val="-4"/>
          <w:szCs w:val="21"/>
        </w:rPr>
        <w:object w:dxaOrig="300" w:dyaOrig="260">
          <v:shape id="_x0000_i1081" type="#_x0000_t75" alt="学科网(www.zxxk.com)--教育资源门户，提供试卷、教案、课件、论文、素材及各类教学资源下载，还有大量而丰富的教学相关资讯！" style="width:15pt;height:12.75pt;mso-position-horizontal-relative:page;mso-position-vertical-relative:page" o:ole="">
            <v:imagedata r:id="rId133" o:title=""/>
          </v:shape>
          <o:OLEObject Type="Embed" ProgID="Equation.DSMT4" ShapeID="_x0000_i1081" DrawAspect="Content" ObjectID="_1419583211" r:id="rId134"/>
        </w:object>
      </w:r>
      <w:r>
        <w:rPr>
          <w:rFonts w:hAnsi="宋体"/>
          <w:color w:val="000000"/>
          <w:szCs w:val="21"/>
        </w:rPr>
        <w:t>，</w:t>
      </w:r>
      <w:r>
        <w:rPr>
          <w:color w:val="000000"/>
          <w:szCs w:val="21"/>
        </w:rPr>
        <w:t>0</w:t>
      </w:r>
      <w:r>
        <w:rPr>
          <w:rFonts w:hAnsi="宋体"/>
          <w:color w:val="000000"/>
          <w:szCs w:val="21"/>
        </w:rPr>
        <w:t>，</w:t>
      </w:r>
      <w:r>
        <w:rPr>
          <w:i/>
          <w:color w:val="000000"/>
          <w:szCs w:val="21"/>
        </w:rPr>
        <w:t>l</w:t>
      </w:r>
      <w:r>
        <w:rPr>
          <w:rFonts w:hAnsi="宋体"/>
          <w:color w:val="000000"/>
          <w:szCs w:val="21"/>
        </w:rPr>
        <w:t>，</w:t>
      </w:r>
      <w:r>
        <w:rPr>
          <w:color w:val="000000"/>
          <w:szCs w:val="21"/>
        </w:rPr>
        <w:t>2</w:t>
      </w:r>
      <w:r>
        <w:rPr>
          <w:rFonts w:hAnsi="宋体"/>
          <w:color w:val="000000"/>
          <w:szCs w:val="21"/>
        </w:rPr>
        <w:t>，</w:t>
      </w:r>
      <w:r>
        <w:rPr>
          <w:color w:val="000000"/>
          <w:szCs w:val="21"/>
        </w:rPr>
        <w:t>3</w:t>
      </w:r>
      <w:r>
        <w:rPr>
          <w:rFonts w:hAnsi="宋体"/>
          <w:color w:val="000000"/>
          <w:szCs w:val="21"/>
        </w:rPr>
        <w:t>的卡片，它们除数字不同外其余全部相同．现将它们背面朝上，洗匀后从中随机抽取一张，记卡片上的数字为</w:t>
      </w:r>
      <w:r>
        <w:rPr>
          <w:color w:val="000000"/>
          <w:position w:val="-6"/>
          <w:szCs w:val="21"/>
        </w:rPr>
        <w:object w:dxaOrig="200" w:dyaOrig="220">
          <v:shape id="_x0000_i1082" type="#_x0000_t75" alt="学科网(www.zxxk.com)--教育资源门户，提供试卷、教案、课件、论文、素材及各类教学资源下载，还有大量而丰富的教学相关资讯！" style="width:9.75pt;height:11.25pt;mso-position-horizontal-relative:page;mso-position-vertical-relative:page" o:ole="">
            <v:imagedata r:id="rId135" o:title=""/>
          </v:shape>
          <o:OLEObject Type="Embed" ProgID="Equation.DSMT4" ShapeID="_x0000_i1082" DrawAspect="Content" ObjectID="_1419583212" r:id="rId136"/>
        </w:object>
      </w:r>
      <w:r>
        <w:rPr>
          <w:rFonts w:hAnsi="宋体"/>
          <w:color w:val="000000"/>
          <w:szCs w:val="21"/>
        </w:rPr>
        <w:t>，则使关于</w:t>
      </w:r>
      <w:r>
        <w:rPr>
          <w:color w:val="000000"/>
          <w:position w:val="-6"/>
          <w:szCs w:val="21"/>
        </w:rPr>
        <w:object w:dxaOrig="200" w:dyaOrig="220">
          <v:shape id="_x0000_i1083" type="#_x0000_t75" alt="学科网(www.zxxk.com)--教育资源门户，提供试卷、教案、课件、论文、素材及各类教学资源下载，还有大量而丰富的教学相关资讯！" style="width:9.75pt;height:11.25pt;mso-position-horizontal-relative:page;mso-position-vertical-relative:page" o:ole="">
            <v:imagedata r:id="rId137" o:title=""/>
          </v:shape>
          <o:OLEObject Type="Embed" ProgID="Equation.DSMT4" ShapeID="_x0000_i1083" DrawAspect="Content" ObjectID="_1419583213" r:id="rId138"/>
        </w:object>
      </w:r>
      <w:r>
        <w:rPr>
          <w:color w:val="000000"/>
          <w:szCs w:val="21"/>
        </w:rPr>
        <w:t xml:space="preserve"> </w:t>
      </w:r>
      <w:r>
        <w:rPr>
          <w:rFonts w:hAnsi="宋体"/>
          <w:color w:val="000000"/>
          <w:szCs w:val="21"/>
        </w:rPr>
        <w:t>的一元二次方程</w:t>
      </w:r>
      <w:r>
        <w:rPr>
          <w:color w:val="000000"/>
          <w:position w:val="-10"/>
          <w:szCs w:val="21"/>
        </w:rPr>
        <w:object w:dxaOrig="2640" w:dyaOrig="360">
          <v:shape id="_x0000_i1084" type="#_x0000_t75" alt="学科网(www.zxxk.com)--教育资源门户，提供试卷、教案、课件、论文、素材及各类教学资源下载，还有大量而丰富的教学相关资讯！" style="width:132pt;height:18pt;mso-position-horizontal-relative:page;mso-position-vertical-relative:page" o:ole="">
            <v:imagedata r:id="rId139" o:title=""/>
          </v:shape>
          <o:OLEObject Type="Embed" ProgID="Equation.DSMT4" ShapeID="_x0000_i1084" DrawAspect="Content" ObjectID="_1419583214" r:id="rId140"/>
        </w:object>
      </w:r>
      <w:r>
        <w:rPr>
          <w:color w:val="000000"/>
          <w:szCs w:val="21"/>
        </w:rPr>
        <w:t xml:space="preserve"> </w:t>
      </w:r>
      <w:r>
        <w:rPr>
          <w:rFonts w:hAnsi="宋体"/>
          <w:color w:val="000000"/>
          <w:szCs w:val="21"/>
        </w:rPr>
        <w:t>有两个不相等的实数根，且以</w:t>
      </w:r>
      <w:r>
        <w:rPr>
          <w:color w:val="000000"/>
          <w:position w:val="-6"/>
          <w:szCs w:val="21"/>
        </w:rPr>
        <w:object w:dxaOrig="200" w:dyaOrig="220">
          <v:shape id="_x0000_i1085" type="#_x0000_t75" alt="学科网(www.zxxk.com)--教育资源门户，提供试卷、教案、课件、论文、素材及各类教学资源下载，还有大量而丰富的教学相关资讯！" style="width:9.75pt;height:11.25pt;mso-position-horizontal-relative:page;mso-position-vertical-relative:page" o:ole="">
            <v:imagedata r:id="rId137" o:title=""/>
          </v:shape>
          <o:OLEObject Type="Embed" ProgID="Equation.DSMT4" ShapeID="_x0000_i1085" DrawAspect="Content" ObjectID="_1419583215" r:id="rId141"/>
        </w:object>
      </w:r>
      <w:r>
        <w:rPr>
          <w:rFonts w:hAnsi="宋体"/>
          <w:color w:val="000000"/>
          <w:szCs w:val="21"/>
        </w:rPr>
        <w:t>为自变量的二次函数</w:t>
      </w:r>
      <w:r>
        <w:rPr>
          <w:color w:val="000000"/>
          <w:position w:val="-10"/>
          <w:szCs w:val="21"/>
        </w:rPr>
        <w:object w:dxaOrig="2380" w:dyaOrig="360">
          <v:shape id="_x0000_i1086" type="#_x0000_t75" alt="学科网(www.zxxk.com)--教育资源门户，提供试卷、教案、课件、论文、素材及各类教学资源下载，还有大量而丰富的教学相关资讯！" style="width:119.25pt;height:18pt;mso-position-horizontal-relative:page;mso-position-vertical-relative:page" o:ole="">
            <v:imagedata r:id="rId142" o:title=""/>
          </v:shape>
          <o:OLEObject Type="Embed" ProgID="Equation.DSMT4" ShapeID="_x0000_i1086" DrawAspect="Content" ObjectID="_1419583216" r:id="rId143"/>
        </w:object>
      </w:r>
      <w:r>
        <w:rPr>
          <w:color w:val="000000"/>
          <w:szCs w:val="21"/>
        </w:rPr>
        <w:t xml:space="preserve"> </w:t>
      </w:r>
      <w:r>
        <w:rPr>
          <w:rFonts w:hAnsi="宋体"/>
          <w:color w:val="000000"/>
          <w:szCs w:val="21"/>
        </w:rPr>
        <w:t>的图象</w:t>
      </w:r>
      <w:r>
        <w:rPr>
          <w:rFonts w:hAnsi="宋体"/>
          <w:color w:val="000000"/>
          <w:szCs w:val="21"/>
          <w:em w:val="dot"/>
        </w:rPr>
        <w:t>不经过</w:t>
      </w:r>
      <w:r>
        <w:rPr>
          <w:rFonts w:hAnsi="宋体"/>
          <w:color w:val="000000"/>
          <w:szCs w:val="21"/>
        </w:rPr>
        <w:t>点</w:t>
      </w:r>
      <w:r>
        <w:rPr>
          <w:color w:val="000000"/>
          <w:szCs w:val="21"/>
        </w:rPr>
        <w:t>(1</w:t>
      </w:r>
      <w:r>
        <w:rPr>
          <w:rFonts w:hAnsi="宋体"/>
          <w:color w:val="000000"/>
          <w:szCs w:val="21"/>
        </w:rPr>
        <w:t>，</w:t>
      </w:r>
      <w:r>
        <w:rPr>
          <w:i/>
          <w:color w:val="000000"/>
          <w:szCs w:val="21"/>
        </w:rPr>
        <w:t>O</w:t>
      </w:r>
      <w:r>
        <w:rPr>
          <w:color w:val="000000"/>
          <w:szCs w:val="21"/>
        </w:rPr>
        <w:t>)</w:t>
      </w:r>
      <w:r>
        <w:rPr>
          <w:rFonts w:hAnsi="宋体"/>
          <w:color w:val="000000"/>
          <w:szCs w:val="21"/>
        </w:rPr>
        <w:t>的概率是</w:t>
      </w:r>
      <w:r>
        <w:rPr>
          <w:color w:val="000000"/>
          <w:szCs w:val="21"/>
        </w:rPr>
        <w:t>________</w:t>
      </w:r>
      <w:r>
        <w:rPr>
          <w:rFonts w:hAnsi="宋体"/>
          <w:color w:val="000000"/>
          <w:szCs w:val="21"/>
        </w:rPr>
        <w:t>．</w:t>
      </w:r>
    </w:p>
    <w:p w:rsidR="00A64968" w:rsidRDefault="00A64968" w:rsidP="00A64968">
      <w:pPr>
        <w:spacing w:line="360" w:lineRule="auto"/>
        <w:ind w:left="315" w:hangingChars="150" w:hanging="315"/>
        <w:rPr>
          <w:color w:val="000000"/>
          <w:szCs w:val="21"/>
        </w:rPr>
      </w:pPr>
      <w:r>
        <w:rPr>
          <w:color w:val="000000"/>
          <w:szCs w:val="21"/>
        </w:rPr>
        <w:t>24</w:t>
      </w:r>
      <w:r>
        <w:rPr>
          <w:rFonts w:hAnsi="宋体"/>
          <w:color w:val="000000"/>
          <w:szCs w:val="21"/>
        </w:rPr>
        <w:t>．如图，在平面直角坐标系</w:t>
      </w:r>
      <w:r>
        <w:rPr>
          <w:i/>
          <w:color w:val="000000"/>
          <w:szCs w:val="21"/>
        </w:rPr>
        <w:t>xOy</w:t>
      </w:r>
      <w:r>
        <w:rPr>
          <w:rFonts w:hAnsi="宋体"/>
          <w:color w:val="000000"/>
          <w:szCs w:val="21"/>
        </w:rPr>
        <w:t>中，直线</w:t>
      </w:r>
      <w:r>
        <w:rPr>
          <w:i/>
          <w:color w:val="000000"/>
          <w:szCs w:val="21"/>
        </w:rPr>
        <w:t>AB</w:t>
      </w:r>
      <w:r>
        <w:rPr>
          <w:rFonts w:hAnsi="宋体"/>
          <w:color w:val="000000"/>
          <w:szCs w:val="21"/>
        </w:rPr>
        <w:t>与</w:t>
      </w:r>
      <w:r>
        <w:rPr>
          <w:i/>
          <w:color w:val="000000"/>
          <w:szCs w:val="21"/>
        </w:rPr>
        <w:t>x</w:t>
      </w:r>
      <w:r>
        <w:rPr>
          <w:rFonts w:hAnsi="宋体"/>
          <w:color w:val="000000"/>
          <w:szCs w:val="21"/>
        </w:rPr>
        <w:t>轴、</w:t>
      </w:r>
      <w:r>
        <w:rPr>
          <w:i/>
          <w:color w:val="000000"/>
          <w:szCs w:val="21"/>
        </w:rPr>
        <w:t>y</w:t>
      </w:r>
      <w:r>
        <w:rPr>
          <w:rFonts w:hAnsi="宋体"/>
          <w:color w:val="000000"/>
          <w:szCs w:val="21"/>
        </w:rPr>
        <w:t>轴分别交于点</w:t>
      </w:r>
      <w:r>
        <w:rPr>
          <w:i/>
          <w:color w:val="000000"/>
          <w:szCs w:val="21"/>
        </w:rPr>
        <w:t>A</w:t>
      </w:r>
      <w:r>
        <w:rPr>
          <w:rFonts w:hAnsi="宋体"/>
          <w:color w:val="000000"/>
          <w:szCs w:val="21"/>
        </w:rPr>
        <w:t>，</w:t>
      </w:r>
      <w:r>
        <w:rPr>
          <w:i/>
          <w:color w:val="000000"/>
          <w:szCs w:val="21"/>
        </w:rPr>
        <w:t>B</w:t>
      </w:r>
      <w:r>
        <w:rPr>
          <w:rFonts w:hAnsi="宋体"/>
          <w:color w:val="000000"/>
          <w:szCs w:val="21"/>
        </w:rPr>
        <w:t>，与反比例函数</w:t>
      </w:r>
      <w:r>
        <w:rPr>
          <w:color w:val="000000"/>
          <w:position w:val="-24"/>
          <w:szCs w:val="21"/>
        </w:rPr>
        <w:object w:dxaOrig="620" w:dyaOrig="620">
          <v:shape id="_x0000_i1087" type="#_x0000_t75" alt="学科网(www.zxxk.com)--教育资源门户，提供试卷、教案、课件、论文、素材及各类教学资源下载，还有大量而丰富的教学相关资讯！" style="width:30.75pt;height:30.75pt;mso-position-horizontal-relative:page;mso-position-vertical-relative:page" o:ole="">
            <v:imagedata r:id="rId144" o:title=""/>
          </v:shape>
          <o:OLEObject Type="Embed" ProgID="Equation.DSMT4" ShapeID="_x0000_i1087" DrawAspect="Content" ObjectID="_1419583217" r:id="rId145"/>
        </w:object>
      </w:r>
      <w:r>
        <w:rPr>
          <w:color w:val="000000"/>
          <w:szCs w:val="21"/>
        </w:rPr>
        <w:t>(</w:t>
      </w:r>
      <w:r>
        <w:rPr>
          <w:noProof/>
          <w:color w:val="000000"/>
          <w:szCs w:val="21"/>
        </w:rPr>
        <w:drawing>
          <wp:inline distT="0" distB="0" distL="0" distR="0">
            <wp:extent cx="19050" cy="28575"/>
            <wp:effectExtent l="19050" t="0" r="0" b="0"/>
            <wp:docPr id="86" name="图片 8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学科网(www.zxxk.com)--教育资源门户，提供试卷、教案、课件、论文、素材及各类教学资源下载，还有大量而丰富的教学相关资讯！"/>
                    <pic:cNvPicPr>
                      <a:picLocks noChangeAspect="1" noChangeArrowheads="1"/>
                    </pic:cNvPicPr>
                  </pic:nvPicPr>
                  <pic:blipFill>
                    <a:blip r:embed="rId19"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position w:val="-6"/>
          <w:szCs w:val="21"/>
        </w:rPr>
        <w:object w:dxaOrig="200" w:dyaOrig="280">
          <v:shape id="_x0000_i1088" type="#_x0000_t75" alt="学科网(www.zxxk.com)--教育资源门户，提供试卷、教案、课件、论文、素材及各类教学资源下载，还有大量而丰富的教学相关资讯！" style="width:9.75pt;height:14.25pt;mso-position-horizontal-relative:page;mso-position-vertical-relative:page" o:ole="">
            <v:imagedata r:id="rId146" o:title=""/>
          </v:shape>
          <o:OLEObject Type="Embed" ProgID="Equation.DSMT4" ShapeID="_x0000_i1088" DrawAspect="Content" ObjectID="_1419583218" r:id="rId147"/>
        </w:object>
      </w:r>
      <w:r>
        <w:rPr>
          <w:rFonts w:hAnsi="宋体"/>
          <w:color w:val="000000"/>
          <w:szCs w:val="21"/>
        </w:rPr>
        <w:t>为常数，且</w:t>
      </w:r>
      <w:r>
        <w:rPr>
          <w:position w:val="-6"/>
          <w:szCs w:val="21"/>
        </w:rPr>
        <w:object w:dxaOrig="559" w:dyaOrig="280">
          <v:shape id="_x0000_i1089" type="#_x0000_t75" alt="学科网(www.zxxk.com)--教育资源门户，提供试卷、教案、课件、论文、素材及各类教学资源下载，还有大量而丰富的教学相关资讯！" style="width:27.75pt;height:14.25pt;mso-position-horizontal-relative:page;mso-position-vertical-relative:page" o:ole="">
            <v:imagedata r:id="rId148" o:title=""/>
          </v:shape>
          <o:OLEObject Type="Embed" ProgID="Equation.DSMT4" ShapeID="_x0000_i1089" DrawAspect="Content" ObjectID="_1419583219" r:id="rId149"/>
        </w:object>
      </w:r>
      <w:r>
        <w:rPr>
          <w:color w:val="000000"/>
          <w:szCs w:val="21"/>
        </w:rPr>
        <w:t>)</w:t>
      </w:r>
      <w:r>
        <w:rPr>
          <w:rFonts w:hAnsi="宋体"/>
          <w:color w:val="000000"/>
          <w:szCs w:val="21"/>
        </w:rPr>
        <w:t>在第一象限的图象交于点</w:t>
      </w:r>
      <w:r>
        <w:rPr>
          <w:i/>
          <w:color w:val="000000"/>
          <w:szCs w:val="21"/>
        </w:rPr>
        <w:t>E</w:t>
      </w:r>
      <w:r>
        <w:rPr>
          <w:rFonts w:hAnsi="宋体"/>
          <w:color w:val="000000"/>
          <w:szCs w:val="21"/>
        </w:rPr>
        <w:t>，</w:t>
      </w:r>
      <w:r>
        <w:rPr>
          <w:i/>
          <w:color w:val="000000"/>
          <w:szCs w:val="21"/>
        </w:rPr>
        <w:t>F</w:t>
      </w:r>
      <w:r>
        <w:rPr>
          <w:rFonts w:hAnsi="宋体"/>
          <w:color w:val="000000"/>
          <w:szCs w:val="21"/>
        </w:rPr>
        <w:t>．过点</w:t>
      </w:r>
      <w:r>
        <w:rPr>
          <w:i/>
          <w:color w:val="000000"/>
          <w:szCs w:val="21"/>
        </w:rPr>
        <w:t>E</w:t>
      </w:r>
      <w:r>
        <w:rPr>
          <w:rFonts w:hAnsi="宋体"/>
          <w:color w:val="000000"/>
          <w:szCs w:val="21"/>
        </w:rPr>
        <w:t>作</w:t>
      </w:r>
      <w:r>
        <w:rPr>
          <w:i/>
          <w:color w:val="000000"/>
          <w:szCs w:val="21"/>
        </w:rPr>
        <w:t>EM</w:t>
      </w:r>
      <w:r>
        <w:rPr>
          <w:rFonts w:hAnsi="宋体"/>
          <w:color w:val="000000"/>
          <w:szCs w:val="21"/>
        </w:rPr>
        <w:t>⊥</w:t>
      </w:r>
      <w:r>
        <w:rPr>
          <w:i/>
          <w:color w:val="000000"/>
          <w:szCs w:val="21"/>
        </w:rPr>
        <w:t>y</w:t>
      </w:r>
      <w:r>
        <w:rPr>
          <w:rFonts w:hAnsi="宋体"/>
          <w:color w:val="000000"/>
          <w:szCs w:val="21"/>
        </w:rPr>
        <w:t>轴于</w:t>
      </w:r>
      <w:r>
        <w:rPr>
          <w:i/>
          <w:color w:val="000000"/>
          <w:szCs w:val="21"/>
        </w:rPr>
        <w:t>M</w:t>
      </w:r>
      <w:r>
        <w:rPr>
          <w:rFonts w:hAnsi="宋体"/>
          <w:color w:val="000000"/>
          <w:szCs w:val="21"/>
        </w:rPr>
        <w:t>，过点</w:t>
      </w:r>
      <w:r>
        <w:rPr>
          <w:i/>
          <w:color w:val="000000"/>
          <w:szCs w:val="21"/>
        </w:rPr>
        <w:t>F</w:t>
      </w:r>
      <w:r>
        <w:rPr>
          <w:rFonts w:hAnsi="宋体"/>
          <w:color w:val="000000"/>
          <w:szCs w:val="21"/>
        </w:rPr>
        <w:t>作</w:t>
      </w:r>
      <w:r>
        <w:rPr>
          <w:i/>
          <w:color w:val="000000"/>
          <w:szCs w:val="21"/>
        </w:rPr>
        <w:t>FN</w:t>
      </w:r>
      <w:r>
        <w:rPr>
          <w:rFonts w:hAnsi="宋体"/>
          <w:color w:val="000000"/>
          <w:szCs w:val="21"/>
        </w:rPr>
        <w:t>⊥</w:t>
      </w:r>
      <w:r>
        <w:rPr>
          <w:i/>
          <w:color w:val="000000"/>
          <w:szCs w:val="21"/>
        </w:rPr>
        <w:t>x</w:t>
      </w:r>
      <w:r>
        <w:rPr>
          <w:rFonts w:hAnsi="宋体"/>
          <w:color w:val="000000"/>
          <w:szCs w:val="21"/>
        </w:rPr>
        <w:t>轴于</w:t>
      </w:r>
      <w:r>
        <w:rPr>
          <w:i/>
          <w:color w:val="000000"/>
          <w:szCs w:val="21"/>
        </w:rPr>
        <w:t>N</w:t>
      </w:r>
      <w:r>
        <w:rPr>
          <w:rFonts w:hAnsi="宋体"/>
          <w:color w:val="000000"/>
          <w:szCs w:val="21"/>
        </w:rPr>
        <w:t>，直线</w:t>
      </w:r>
      <w:r>
        <w:rPr>
          <w:i/>
          <w:color w:val="000000"/>
          <w:szCs w:val="21"/>
        </w:rPr>
        <w:t>EM</w:t>
      </w:r>
      <w:r>
        <w:rPr>
          <w:rFonts w:hAnsi="宋体"/>
          <w:color w:val="000000"/>
          <w:szCs w:val="21"/>
        </w:rPr>
        <w:t>与</w:t>
      </w:r>
      <w:r>
        <w:rPr>
          <w:i/>
          <w:color w:val="000000"/>
          <w:szCs w:val="21"/>
        </w:rPr>
        <w:t>FN</w:t>
      </w:r>
      <w:r>
        <w:rPr>
          <w:rFonts w:hAnsi="宋体"/>
          <w:color w:val="000000"/>
          <w:szCs w:val="21"/>
        </w:rPr>
        <w:t>交于点</w:t>
      </w:r>
      <w:r>
        <w:rPr>
          <w:i/>
          <w:color w:val="000000"/>
          <w:szCs w:val="21"/>
        </w:rPr>
        <w:t>C</w:t>
      </w:r>
      <w:r>
        <w:rPr>
          <w:rFonts w:hAnsi="宋体"/>
          <w:color w:val="000000"/>
          <w:szCs w:val="21"/>
        </w:rPr>
        <w:t>．若</w:t>
      </w:r>
      <w:r>
        <w:rPr>
          <w:color w:val="000000"/>
          <w:position w:val="-24"/>
          <w:szCs w:val="21"/>
        </w:rPr>
        <w:object w:dxaOrig="880" w:dyaOrig="620">
          <v:shape id="_x0000_i1090" type="#_x0000_t75" alt="学科网(www.zxxk.com)--教育资源门户，提供试卷、教案、课件、论文、素材及各类教学资源下载，还有大量而丰富的教学相关资讯！" style="width:44.25pt;height:30.75pt;mso-position-horizontal-relative:page;mso-position-vertical-relative:page" o:ole="">
            <v:imagedata r:id="rId150" o:title=""/>
          </v:shape>
          <o:OLEObject Type="Embed" ProgID="Equation.DSMT4" ShapeID="_x0000_i1090" DrawAspect="Content" ObjectID="_1419583220" r:id="rId151"/>
        </w:object>
      </w:r>
      <w:r>
        <w:rPr>
          <w:color w:val="000000"/>
          <w:szCs w:val="21"/>
        </w:rPr>
        <w:t>(</w:t>
      </w:r>
      <w:r>
        <w:rPr>
          <w:color w:val="000000"/>
          <w:position w:val="-6"/>
          <w:szCs w:val="21"/>
        </w:rPr>
        <w:object w:dxaOrig="260" w:dyaOrig="220">
          <v:shape id="_x0000_i1091" type="#_x0000_t75" alt="学科网(www.zxxk.com)--教育资源门户，提供试卷、教案、课件、论文、素材及各类教学资源下载，还有大量而丰富的教学相关资讯！" style="width:12.75pt;height:11.25pt;mso-position-horizontal-relative:page;mso-position-vertical-relative:page" o:ole="">
            <v:imagedata r:id="rId152" o:title=""/>
          </v:shape>
          <o:OLEObject Type="Embed" ProgID="Equation.DSMT4" ShapeID="_x0000_i1091" DrawAspect="Content" ObjectID="_1419583221" r:id="rId153"/>
        </w:object>
      </w:r>
      <w:r>
        <w:rPr>
          <w:rFonts w:hAnsi="宋体"/>
          <w:color w:val="000000"/>
          <w:szCs w:val="21"/>
        </w:rPr>
        <w:t>为大于</w:t>
      </w:r>
      <w:r>
        <w:rPr>
          <w:i/>
          <w:color w:val="000000"/>
          <w:szCs w:val="21"/>
        </w:rPr>
        <w:t>l</w:t>
      </w:r>
      <w:r>
        <w:rPr>
          <w:rFonts w:hAnsi="宋体"/>
          <w:color w:val="000000"/>
          <w:szCs w:val="21"/>
        </w:rPr>
        <w:t>的常数</w:t>
      </w:r>
      <w:r>
        <w:rPr>
          <w:color w:val="000000"/>
          <w:szCs w:val="21"/>
        </w:rPr>
        <w:t>)</w:t>
      </w:r>
      <w:r>
        <w:rPr>
          <w:rFonts w:hAnsi="宋体"/>
          <w:color w:val="000000"/>
          <w:szCs w:val="21"/>
        </w:rPr>
        <w:t>．记△</w:t>
      </w:r>
      <w:r>
        <w:rPr>
          <w:i/>
          <w:color w:val="000000"/>
          <w:szCs w:val="21"/>
        </w:rPr>
        <w:t>CEF</w:t>
      </w:r>
      <w:r>
        <w:rPr>
          <w:rFonts w:hAnsi="宋体"/>
          <w:color w:val="000000"/>
          <w:szCs w:val="21"/>
        </w:rPr>
        <w:t>的面积为</w:t>
      </w:r>
      <w:r>
        <w:rPr>
          <w:color w:val="000000"/>
          <w:position w:val="-12"/>
          <w:szCs w:val="21"/>
        </w:rPr>
        <w:object w:dxaOrig="260" w:dyaOrig="360">
          <v:shape id="_x0000_i1092" type="#_x0000_t75" alt="学科网(www.zxxk.com)--教育资源门户，提供试卷、教案、课件、论文、素材及各类教学资源下载，还有大量而丰富的教学相关资讯！" style="width:12.75pt;height:18pt;mso-position-horizontal-relative:page;mso-position-vertical-relative:page" o:ole="">
            <v:imagedata r:id="rId154" o:title=""/>
          </v:shape>
          <o:OLEObject Type="Embed" ProgID="Equation.DSMT4" ShapeID="_x0000_i1092" DrawAspect="Content" ObjectID="_1419583222" r:id="rId155"/>
        </w:object>
      </w:r>
      <w:r>
        <w:rPr>
          <w:rFonts w:hAnsi="宋体"/>
          <w:color w:val="000000"/>
          <w:szCs w:val="21"/>
        </w:rPr>
        <w:t>，△</w:t>
      </w:r>
      <w:r>
        <w:rPr>
          <w:i/>
          <w:color w:val="000000"/>
          <w:szCs w:val="21"/>
        </w:rPr>
        <w:t>OEF</w:t>
      </w:r>
      <w:r>
        <w:rPr>
          <w:rFonts w:hAnsi="宋体"/>
          <w:color w:val="000000"/>
          <w:szCs w:val="21"/>
        </w:rPr>
        <w:t>的面积为</w:t>
      </w:r>
      <w:r>
        <w:rPr>
          <w:color w:val="000000"/>
          <w:position w:val="-12"/>
          <w:szCs w:val="21"/>
        </w:rPr>
        <w:object w:dxaOrig="280" w:dyaOrig="360">
          <v:shape id="_x0000_i1093" type="#_x0000_t75" alt="学科网(www.zxxk.com)--教育资源门户，提供试卷、教案、课件、论文、素材及各类教学资源下载，还有大量而丰富的教学相关资讯！" style="width:14.25pt;height:18pt;mso-position-horizontal-relative:page;mso-position-vertical-relative:page" o:ole="">
            <v:imagedata r:id="rId156" o:title=""/>
          </v:shape>
          <o:OLEObject Type="Embed" ProgID="Equation.DSMT4" ShapeID="_x0000_i1093" DrawAspect="Content" ObjectID="_1419583223" r:id="rId157"/>
        </w:object>
      </w:r>
      <w:r>
        <w:rPr>
          <w:rFonts w:hAnsi="宋体"/>
          <w:color w:val="000000"/>
          <w:szCs w:val="21"/>
        </w:rPr>
        <w:t>，则</w:t>
      </w:r>
      <w:r>
        <w:rPr>
          <w:color w:val="000000"/>
          <w:position w:val="-30"/>
          <w:szCs w:val="21"/>
        </w:rPr>
        <w:object w:dxaOrig="340" w:dyaOrig="679">
          <v:shape id="_x0000_i1094" type="#_x0000_t75" alt="学科网(www.zxxk.com)--教育资源门户，提供试卷、教案、课件、论文、素材及各类教学资源下载，还有大量而丰富的教学相关资讯！" style="width:17.25pt;height:33.75pt;mso-position-horizontal-relative:page;mso-position-vertical-relative:page" o:ole="">
            <v:imagedata r:id="rId158" o:title=""/>
          </v:shape>
          <o:OLEObject Type="Embed" ProgID="Equation.DSMT4" ShapeID="_x0000_i1094" DrawAspect="Content" ObjectID="_1419583224" r:id="rId159"/>
        </w:object>
      </w:r>
      <w:r>
        <w:rPr>
          <w:color w:val="000000"/>
          <w:szCs w:val="21"/>
        </w:rPr>
        <w:t xml:space="preserve"> =</w:t>
      </w:r>
      <w:r>
        <w:rPr>
          <w:noProof/>
          <w:color w:val="000000"/>
          <w:szCs w:val="21"/>
        </w:rPr>
        <w:drawing>
          <wp:inline distT="0" distB="0" distL="0" distR="0">
            <wp:extent cx="19050" cy="19050"/>
            <wp:effectExtent l="19050" t="0" r="0" b="0"/>
            <wp:docPr id="94" name="图片 9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学科网(www.zxxk.com)--教育资源门户，提供试卷、教案、课件、论文、素材及各类教学资源下载，还有大量而丰富的教学相关资讯！"/>
                    <pic:cNvPicPr>
                      <a:picLocks noChangeAspect="1" noChangeArrowheads="1"/>
                    </pic:cNvPicPr>
                  </pic:nvPicPr>
                  <pic:blipFill>
                    <a:blip r:embed="rId4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color w:val="000000"/>
          <w:szCs w:val="21"/>
        </w:rPr>
        <w:t>________</w:t>
      </w:r>
      <w:r>
        <w:rPr>
          <w:rFonts w:hAnsi="宋体"/>
          <w:color w:val="000000"/>
          <w:szCs w:val="21"/>
        </w:rPr>
        <w:t>．</w:t>
      </w:r>
      <w:r>
        <w:rPr>
          <w:color w:val="000000"/>
          <w:szCs w:val="21"/>
        </w:rPr>
        <w:t xml:space="preserve"> (</w:t>
      </w:r>
      <w:r>
        <w:rPr>
          <w:rFonts w:hAnsi="宋体"/>
          <w:color w:val="000000"/>
          <w:szCs w:val="21"/>
        </w:rPr>
        <w:t>用含</w:t>
      </w:r>
      <w:r>
        <w:rPr>
          <w:color w:val="000000"/>
          <w:position w:val="-6"/>
          <w:szCs w:val="21"/>
        </w:rPr>
        <w:object w:dxaOrig="260" w:dyaOrig="220">
          <v:shape id="_x0000_i1095" type="#_x0000_t75" alt="学科网(www.zxxk.com)--教育资源门户，提供试卷、教案、课件、论文、素材及各类教学资源下载，还有大量而丰富的教学相关资讯！" style="width:12.75pt;height:11.25pt;mso-position-horizontal-relative:page;mso-position-vertical-relative:page" o:ole="">
            <v:imagedata r:id="rId152" o:title=""/>
          </v:shape>
          <o:OLEObject Type="Embed" ProgID="Equation.DSMT4" ShapeID="_x0000_i1095" DrawAspect="Content" ObjectID="_1419583225" r:id="rId160"/>
        </w:object>
      </w:r>
      <w:r>
        <w:rPr>
          <w:rFonts w:hAnsi="宋体"/>
          <w:color w:val="000000"/>
          <w:szCs w:val="21"/>
        </w:rPr>
        <w:t>的代数式表示</w:t>
      </w:r>
      <w:r>
        <w:rPr>
          <w:color w:val="000000"/>
          <w:szCs w:val="21"/>
        </w:rPr>
        <w:t>)</w:t>
      </w:r>
    </w:p>
    <w:p w:rsidR="00A64968" w:rsidRDefault="00A64968" w:rsidP="00A64968">
      <w:pPr>
        <w:spacing w:line="360" w:lineRule="auto"/>
        <w:jc w:val="center"/>
        <w:rPr>
          <w:rFonts w:hint="eastAsia"/>
          <w:color w:val="000000"/>
          <w:szCs w:val="21"/>
        </w:rPr>
      </w:pPr>
      <w:r>
        <w:rPr>
          <w:noProof/>
          <w:color w:val="000000"/>
          <w:szCs w:val="21"/>
        </w:rPr>
        <w:drawing>
          <wp:inline distT="0" distB="0" distL="0" distR="0">
            <wp:extent cx="1704975" cy="1733550"/>
            <wp:effectExtent l="19050" t="0" r="9525" b="0"/>
            <wp:docPr id="96" name="图片 9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学科网(www.zxxk.com)--教育资源门户，提供试卷、教案、课件、论文、素材及各类教学资源下载，还有大量而丰富的教学相关资讯！"/>
                    <pic:cNvPicPr>
                      <a:picLocks noChangeAspect="1" noChangeArrowheads="1"/>
                    </pic:cNvPicPr>
                  </pic:nvPicPr>
                  <pic:blipFill>
                    <a:blip r:embed="rId161"/>
                    <a:srcRect/>
                    <a:stretch>
                      <a:fillRect/>
                    </a:stretch>
                  </pic:blipFill>
                  <pic:spPr bwMode="auto">
                    <a:xfrm>
                      <a:off x="0" y="0"/>
                      <a:ext cx="1704975" cy="1733550"/>
                    </a:xfrm>
                    <a:prstGeom prst="rect">
                      <a:avLst/>
                    </a:prstGeom>
                    <a:noFill/>
                    <a:ln w="9525">
                      <a:noFill/>
                      <a:miter lim="800000"/>
                      <a:headEnd/>
                      <a:tailEnd/>
                    </a:ln>
                  </pic:spPr>
                </pic:pic>
              </a:graphicData>
            </a:graphic>
          </wp:inline>
        </w:drawing>
      </w:r>
    </w:p>
    <w:p w:rsidR="00A64968" w:rsidRDefault="00A64968" w:rsidP="00A64968">
      <w:pPr>
        <w:spacing w:line="360" w:lineRule="auto"/>
        <w:rPr>
          <w:color w:val="000000"/>
          <w:szCs w:val="21"/>
        </w:rPr>
      </w:pPr>
      <w:r>
        <w:rPr>
          <w:color w:val="000000"/>
          <w:szCs w:val="21"/>
        </w:rPr>
        <w:t>25</w:t>
      </w:r>
      <w:r>
        <w:rPr>
          <w:rFonts w:hAnsi="宋体"/>
          <w:color w:val="000000"/>
          <w:szCs w:val="21"/>
        </w:rPr>
        <w:t>．如图，长方形纸片</w:t>
      </w:r>
      <w:r>
        <w:rPr>
          <w:i/>
          <w:color w:val="000000"/>
          <w:szCs w:val="21"/>
        </w:rPr>
        <w:t>ABCD</w:t>
      </w:r>
      <w:r>
        <w:rPr>
          <w:rFonts w:hAnsi="宋体"/>
          <w:color w:val="000000"/>
          <w:szCs w:val="21"/>
        </w:rPr>
        <w:t>中，</w:t>
      </w:r>
      <w:r>
        <w:rPr>
          <w:i/>
          <w:color w:val="000000"/>
          <w:szCs w:val="21"/>
        </w:rPr>
        <w:t>AB</w:t>
      </w:r>
      <w:r>
        <w:rPr>
          <w:color w:val="000000"/>
          <w:szCs w:val="21"/>
        </w:rPr>
        <w:t>=8</w:t>
      </w:r>
      <w:r>
        <w:rPr>
          <w:i/>
          <w:color w:val="000000"/>
          <w:szCs w:val="21"/>
        </w:rPr>
        <w:t>cm</w:t>
      </w:r>
      <w:r>
        <w:rPr>
          <w:rFonts w:hAnsi="宋体"/>
          <w:color w:val="000000"/>
          <w:szCs w:val="21"/>
        </w:rPr>
        <w:t>，</w:t>
      </w:r>
      <w:r>
        <w:rPr>
          <w:i/>
          <w:color w:val="000000"/>
          <w:szCs w:val="21"/>
        </w:rPr>
        <w:t>AD</w:t>
      </w:r>
      <w:r>
        <w:rPr>
          <w:color w:val="000000"/>
          <w:szCs w:val="21"/>
        </w:rPr>
        <w:t>=6</w:t>
      </w:r>
      <w:r>
        <w:rPr>
          <w:i/>
          <w:color w:val="000000"/>
          <w:szCs w:val="21"/>
        </w:rPr>
        <w:t>cm</w:t>
      </w:r>
      <w:r>
        <w:rPr>
          <w:rFonts w:hAnsi="宋体"/>
          <w:color w:val="000000"/>
          <w:szCs w:val="21"/>
        </w:rPr>
        <w:t>，按下列步骤进行裁剪和拼图：</w:t>
      </w:r>
    </w:p>
    <w:p w:rsidR="00A64968" w:rsidRDefault="00A64968" w:rsidP="00A64968">
      <w:pPr>
        <w:spacing w:line="360" w:lineRule="auto"/>
        <w:jc w:val="center"/>
        <w:rPr>
          <w:color w:val="000000"/>
          <w:szCs w:val="21"/>
        </w:rPr>
      </w:pPr>
      <w:r>
        <w:rPr>
          <w:noProof/>
          <w:color w:val="000000"/>
          <w:szCs w:val="21"/>
        </w:rPr>
        <w:lastRenderedPageBreak/>
        <w:drawing>
          <wp:inline distT="0" distB="0" distL="0" distR="0">
            <wp:extent cx="5143500" cy="1714500"/>
            <wp:effectExtent l="19050" t="0" r="0" b="0"/>
            <wp:docPr id="97" name="图片 9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学科网(www.zxxk.com)--教育资源门户，提供试卷、教案、课件、论文、素材及各类教学资源下载，还有大量而丰富的教学相关资讯！"/>
                    <pic:cNvPicPr>
                      <a:picLocks noChangeAspect="1" noChangeArrowheads="1"/>
                    </pic:cNvPicPr>
                  </pic:nvPicPr>
                  <pic:blipFill>
                    <a:blip r:embed="rId162"/>
                    <a:srcRect/>
                    <a:stretch>
                      <a:fillRect/>
                    </a:stretch>
                  </pic:blipFill>
                  <pic:spPr bwMode="auto">
                    <a:xfrm>
                      <a:off x="0" y="0"/>
                      <a:ext cx="5143500" cy="1714500"/>
                    </a:xfrm>
                    <a:prstGeom prst="rect">
                      <a:avLst/>
                    </a:prstGeom>
                    <a:noFill/>
                    <a:ln w="9525">
                      <a:noFill/>
                      <a:miter lim="800000"/>
                      <a:headEnd/>
                      <a:tailEnd/>
                    </a:ln>
                  </pic:spPr>
                </pic:pic>
              </a:graphicData>
            </a:graphic>
          </wp:inline>
        </w:drawing>
      </w:r>
    </w:p>
    <w:p w:rsidR="00A64968" w:rsidRDefault="00A64968" w:rsidP="00A64968">
      <w:pPr>
        <w:spacing w:line="360" w:lineRule="auto"/>
        <w:rPr>
          <w:rFonts w:eastAsia="楷体"/>
          <w:color w:val="000000"/>
          <w:szCs w:val="21"/>
        </w:rPr>
      </w:pPr>
      <w:r>
        <w:rPr>
          <w:rFonts w:eastAsia="楷体"/>
          <w:color w:val="000000"/>
          <w:szCs w:val="21"/>
        </w:rPr>
        <w:t xml:space="preserve">    </w:t>
      </w:r>
      <w:r>
        <w:rPr>
          <w:rFonts w:eastAsia="楷体"/>
          <w:color w:val="000000"/>
          <w:szCs w:val="21"/>
        </w:rPr>
        <w:t>第一步：如图</w:t>
      </w:r>
      <w:r>
        <w:rPr>
          <w:rFonts w:eastAsia="楷体" w:hAnsi="宋体"/>
          <w:color w:val="000000"/>
          <w:szCs w:val="21"/>
        </w:rPr>
        <w:t>①</w:t>
      </w:r>
      <w:r>
        <w:rPr>
          <w:rFonts w:eastAsia="楷体"/>
          <w:color w:val="000000"/>
          <w:szCs w:val="21"/>
        </w:rPr>
        <w:t>，在线段</w:t>
      </w:r>
      <w:r>
        <w:rPr>
          <w:rFonts w:eastAsia="楷体"/>
          <w:i/>
          <w:color w:val="000000"/>
          <w:szCs w:val="21"/>
        </w:rPr>
        <w:t>AD</w:t>
      </w:r>
      <w:r>
        <w:rPr>
          <w:rFonts w:eastAsia="楷体"/>
          <w:color w:val="000000"/>
          <w:szCs w:val="21"/>
        </w:rPr>
        <w:t>上任意取一点</w:t>
      </w:r>
      <w:r>
        <w:rPr>
          <w:rFonts w:eastAsia="楷体"/>
          <w:i/>
          <w:color w:val="000000"/>
          <w:szCs w:val="21"/>
        </w:rPr>
        <w:t>E</w:t>
      </w:r>
      <w:r>
        <w:rPr>
          <w:rFonts w:eastAsia="楷体"/>
          <w:color w:val="000000"/>
          <w:szCs w:val="21"/>
        </w:rPr>
        <w:t>，沿</w:t>
      </w:r>
      <w:r>
        <w:rPr>
          <w:i/>
          <w:color w:val="000000"/>
          <w:szCs w:val="21"/>
        </w:rPr>
        <w:t>EB</w:t>
      </w:r>
      <w:r>
        <w:rPr>
          <w:rFonts w:eastAsia="楷体"/>
          <w:color w:val="000000"/>
          <w:szCs w:val="21"/>
        </w:rPr>
        <w:t>，</w:t>
      </w:r>
      <w:r>
        <w:rPr>
          <w:i/>
          <w:color w:val="000000"/>
          <w:szCs w:val="21"/>
        </w:rPr>
        <w:t>EC</w:t>
      </w:r>
      <w:r>
        <w:rPr>
          <w:rFonts w:eastAsia="楷体"/>
          <w:color w:val="000000"/>
          <w:szCs w:val="21"/>
        </w:rPr>
        <w:t>剪下一个三角形纸片</w:t>
      </w:r>
      <w:r>
        <w:rPr>
          <w:rFonts w:eastAsia="楷体"/>
          <w:i/>
          <w:color w:val="000000"/>
          <w:szCs w:val="21"/>
        </w:rPr>
        <w:t>EBC</w:t>
      </w:r>
      <w:r>
        <w:rPr>
          <w:rFonts w:eastAsia="楷体"/>
          <w:color w:val="000000"/>
          <w:szCs w:val="21"/>
        </w:rPr>
        <w:t>(</w:t>
      </w:r>
      <w:r>
        <w:rPr>
          <w:rFonts w:eastAsia="楷体"/>
          <w:color w:val="000000"/>
          <w:szCs w:val="21"/>
        </w:rPr>
        <w:t>余下部分不再使用</w:t>
      </w:r>
      <w:r>
        <w:rPr>
          <w:rFonts w:eastAsia="楷体"/>
          <w:color w:val="000000"/>
          <w:szCs w:val="21"/>
        </w:rPr>
        <w:t>)</w:t>
      </w:r>
      <w:r>
        <w:rPr>
          <w:rFonts w:eastAsia="楷体"/>
          <w:color w:val="000000"/>
          <w:szCs w:val="21"/>
        </w:rPr>
        <w:t>；</w:t>
      </w:r>
    </w:p>
    <w:p w:rsidR="00A64968" w:rsidRDefault="00A64968" w:rsidP="00A64968">
      <w:pPr>
        <w:spacing w:line="360" w:lineRule="auto"/>
        <w:rPr>
          <w:rFonts w:eastAsia="楷体"/>
          <w:color w:val="000000"/>
          <w:szCs w:val="21"/>
        </w:rPr>
      </w:pPr>
      <w:r>
        <w:rPr>
          <w:rFonts w:eastAsia="楷体"/>
          <w:color w:val="000000"/>
          <w:szCs w:val="21"/>
        </w:rPr>
        <w:t xml:space="preserve">    </w:t>
      </w:r>
      <w:r>
        <w:rPr>
          <w:rFonts w:eastAsia="楷体"/>
          <w:color w:val="000000"/>
          <w:szCs w:val="21"/>
        </w:rPr>
        <w:t>第二步：如图</w:t>
      </w:r>
      <w:r>
        <w:rPr>
          <w:rFonts w:eastAsia="楷体" w:hAnsi="宋体"/>
          <w:color w:val="000000"/>
          <w:szCs w:val="21"/>
        </w:rPr>
        <w:t>②</w:t>
      </w:r>
      <w:r>
        <w:rPr>
          <w:rFonts w:eastAsia="楷体"/>
          <w:color w:val="000000"/>
          <w:szCs w:val="21"/>
        </w:rPr>
        <w:t>，沿三角形</w:t>
      </w:r>
      <w:r>
        <w:rPr>
          <w:rFonts w:eastAsia="楷体"/>
          <w:i/>
          <w:color w:val="000000"/>
          <w:szCs w:val="21"/>
        </w:rPr>
        <w:t>EBC</w:t>
      </w:r>
      <w:r>
        <w:rPr>
          <w:rFonts w:eastAsia="楷体"/>
          <w:color w:val="000000"/>
          <w:szCs w:val="21"/>
        </w:rPr>
        <w:t>的中位线</w:t>
      </w:r>
      <w:r>
        <w:rPr>
          <w:i/>
          <w:color w:val="000000"/>
          <w:szCs w:val="21"/>
        </w:rPr>
        <w:t>GH</w:t>
      </w:r>
      <w:r>
        <w:rPr>
          <w:rFonts w:eastAsia="楷体"/>
          <w:color w:val="000000"/>
          <w:szCs w:val="21"/>
        </w:rPr>
        <w:t>将纸片剪成两部分，并在线段</w:t>
      </w:r>
      <w:r>
        <w:rPr>
          <w:rFonts w:eastAsia="楷体"/>
          <w:i/>
          <w:color w:val="000000"/>
          <w:szCs w:val="21"/>
        </w:rPr>
        <w:t>GH</w:t>
      </w:r>
      <w:r>
        <w:rPr>
          <w:rFonts w:eastAsia="楷体"/>
          <w:color w:val="000000"/>
          <w:szCs w:val="21"/>
        </w:rPr>
        <w:t>上任意取一点</w:t>
      </w:r>
      <w:r>
        <w:rPr>
          <w:i/>
          <w:color w:val="000000"/>
          <w:szCs w:val="21"/>
        </w:rPr>
        <w:t>M</w:t>
      </w:r>
      <w:r>
        <w:rPr>
          <w:rFonts w:eastAsia="楷体"/>
          <w:color w:val="000000"/>
          <w:szCs w:val="21"/>
        </w:rPr>
        <w:t>，线段</w:t>
      </w:r>
      <w:r>
        <w:rPr>
          <w:rFonts w:eastAsia="楷体"/>
          <w:i/>
          <w:color w:val="000000"/>
          <w:szCs w:val="21"/>
        </w:rPr>
        <w:t>BC</w:t>
      </w:r>
      <w:r>
        <w:rPr>
          <w:rFonts w:eastAsia="楷体"/>
          <w:color w:val="000000"/>
          <w:szCs w:val="21"/>
        </w:rPr>
        <w:t>上任意取一点</w:t>
      </w:r>
      <w:r>
        <w:rPr>
          <w:i/>
          <w:color w:val="000000"/>
          <w:szCs w:val="21"/>
        </w:rPr>
        <w:t>N</w:t>
      </w:r>
      <w:r>
        <w:rPr>
          <w:rFonts w:eastAsia="楷体"/>
          <w:color w:val="000000"/>
          <w:szCs w:val="21"/>
        </w:rPr>
        <w:t>，沿</w:t>
      </w:r>
      <w:r>
        <w:rPr>
          <w:rFonts w:eastAsia="楷体"/>
          <w:i/>
          <w:color w:val="000000"/>
          <w:szCs w:val="21"/>
        </w:rPr>
        <w:t>MN</w:t>
      </w:r>
      <w:r>
        <w:rPr>
          <w:rFonts w:eastAsia="楷体"/>
          <w:color w:val="000000"/>
          <w:szCs w:val="21"/>
        </w:rPr>
        <w:t>将梯形纸片</w:t>
      </w:r>
      <w:r>
        <w:rPr>
          <w:rFonts w:eastAsia="楷体"/>
          <w:i/>
          <w:color w:val="000000"/>
          <w:szCs w:val="21"/>
        </w:rPr>
        <w:t>GBCH</w:t>
      </w:r>
      <w:r>
        <w:rPr>
          <w:rFonts w:eastAsia="楷体"/>
          <w:color w:val="000000"/>
          <w:szCs w:val="21"/>
        </w:rPr>
        <w:t>剪成两部分；</w:t>
      </w:r>
    </w:p>
    <w:p w:rsidR="00A64968" w:rsidRDefault="00A64968" w:rsidP="00A64968">
      <w:pPr>
        <w:spacing w:line="360" w:lineRule="auto"/>
        <w:rPr>
          <w:rFonts w:eastAsia="楷体"/>
          <w:color w:val="000000"/>
          <w:szCs w:val="21"/>
        </w:rPr>
      </w:pPr>
      <w:r>
        <w:rPr>
          <w:rFonts w:eastAsia="楷体"/>
          <w:color w:val="000000"/>
          <w:szCs w:val="21"/>
        </w:rPr>
        <w:t xml:space="preserve">    </w:t>
      </w:r>
      <w:r>
        <w:rPr>
          <w:rFonts w:eastAsia="楷体"/>
          <w:color w:val="000000"/>
          <w:szCs w:val="21"/>
        </w:rPr>
        <w:t>第三步：如图</w:t>
      </w:r>
      <w:r>
        <w:rPr>
          <w:rFonts w:eastAsia="楷体" w:hAnsi="宋体"/>
          <w:color w:val="000000"/>
          <w:szCs w:val="21"/>
        </w:rPr>
        <w:t>③</w:t>
      </w:r>
      <w:r>
        <w:rPr>
          <w:rFonts w:eastAsia="楷体"/>
          <w:color w:val="000000"/>
          <w:szCs w:val="21"/>
        </w:rPr>
        <w:t>，将</w:t>
      </w:r>
      <w:r>
        <w:rPr>
          <w:rFonts w:eastAsia="楷体"/>
          <w:i/>
          <w:color w:val="000000"/>
          <w:szCs w:val="21"/>
        </w:rPr>
        <w:t>MN</w:t>
      </w:r>
      <w:r>
        <w:rPr>
          <w:rFonts w:eastAsia="楷体"/>
          <w:color w:val="000000"/>
          <w:szCs w:val="21"/>
        </w:rPr>
        <w:t>左侧纸片绕</w:t>
      </w:r>
      <w:r>
        <w:rPr>
          <w:rFonts w:eastAsia="楷体"/>
          <w:i/>
          <w:color w:val="000000"/>
          <w:szCs w:val="21"/>
        </w:rPr>
        <w:t>G</w:t>
      </w:r>
      <w:r>
        <w:rPr>
          <w:rFonts w:eastAsia="楷体"/>
          <w:color w:val="000000"/>
          <w:szCs w:val="21"/>
        </w:rPr>
        <w:t>点按顺时针方向旋转</w:t>
      </w:r>
      <w:r>
        <w:rPr>
          <w:rFonts w:eastAsia="楷体"/>
          <w:color w:val="000000"/>
          <w:szCs w:val="21"/>
        </w:rPr>
        <w:t>180</w:t>
      </w:r>
      <w:r>
        <w:rPr>
          <w:color w:val="000000"/>
          <w:szCs w:val="21"/>
        </w:rPr>
        <w:t>°</w:t>
      </w:r>
      <w:r>
        <w:rPr>
          <w:rFonts w:eastAsia="楷体"/>
          <w:color w:val="000000"/>
          <w:szCs w:val="21"/>
        </w:rPr>
        <w:t>，使线段</w:t>
      </w:r>
      <w:r>
        <w:rPr>
          <w:i/>
          <w:color w:val="000000"/>
          <w:szCs w:val="21"/>
        </w:rPr>
        <w:t>GB</w:t>
      </w:r>
      <w:r>
        <w:rPr>
          <w:rFonts w:eastAsia="楷体"/>
          <w:color w:val="000000"/>
          <w:szCs w:val="21"/>
        </w:rPr>
        <w:t>与</w:t>
      </w:r>
      <w:r>
        <w:rPr>
          <w:rFonts w:eastAsia="楷体"/>
          <w:i/>
          <w:color w:val="000000"/>
          <w:szCs w:val="21"/>
        </w:rPr>
        <w:t>GE</w:t>
      </w:r>
      <w:r>
        <w:rPr>
          <w:rFonts w:eastAsia="楷体"/>
          <w:color w:val="000000"/>
          <w:szCs w:val="21"/>
        </w:rPr>
        <w:t>重合，将</w:t>
      </w:r>
      <w:r>
        <w:rPr>
          <w:rFonts w:eastAsia="楷体"/>
          <w:i/>
          <w:color w:val="000000"/>
          <w:szCs w:val="21"/>
        </w:rPr>
        <w:t>MN</w:t>
      </w:r>
      <w:r>
        <w:rPr>
          <w:rFonts w:eastAsia="楷体"/>
          <w:color w:val="000000"/>
          <w:szCs w:val="21"/>
        </w:rPr>
        <w:t>右侧纸片绕</w:t>
      </w:r>
      <w:r>
        <w:rPr>
          <w:rFonts w:eastAsia="楷体"/>
          <w:i/>
          <w:color w:val="000000"/>
          <w:szCs w:val="21"/>
        </w:rPr>
        <w:t>H</w:t>
      </w:r>
      <w:r>
        <w:rPr>
          <w:rFonts w:eastAsia="楷体"/>
          <w:color w:val="000000"/>
          <w:szCs w:val="21"/>
        </w:rPr>
        <w:t>点按逆时针方向旋转</w:t>
      </w:r>
      <w:r>
        <w:rPr>
          <w:color w:val="000000"/>
          <w:szCs w:val="21"/>
        </w:rPr>
        <w:t>1</w:t>
      </w:r>
      <w:r>
        <w:rPr>
          <w:rFonts w:eastAsia="楷体"/>
          <w:color w:val="000000"/>
          <w:szCs w:val="21"/>
        </w:rPr>
        <w:t>80</w:t>
      </w:r>
      <w:r>
        <w:rPr>
          <w:color w:val="000000"/>
          <w:szCs w:val="21"/>
        </w:rPr>
        <w:t>°</w:t>
      </w:r>
      <w:r>
        <w:rPr>
          <w:rFonts w:eastAsia="楷体"/>
          <w:color w:val="000000"/>
          <w:szCs w:val="21"/>
        </w:rPr>
        <w:t>，使</w:t>
      </w:r>
      <w:r>
        <w:rPr>
          <w:rFonts w:eastAsia="楷体"/>
          <w:noProof/>
          <w:color w:val="000000"/>
          <w:szCs w:val="21"/>
        </w:rPr>
        <w:drawing>
          <wp:inline distT="0" distB="0" distL="0" distR="0">
            <wp:extent cx="19050" cy="19050"/>
            <wp:effectExtent l="19050" t="0" r="0" b="0"/>
            <wp:docPr id="98" name="图片 9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学科网(www.zxxk.com)--教育资源门户，提供试卷、教案、课件、论文、素材及各类教学资源下载，还有大量而丰富的教学相关资讯！"/>
                    <pic:cNvPicPr>
                      <a:picLocks noChangeAspect="1" noChangeArrowheads="1"/>
                    </pic:cNvPicPr>
                  </pic:nvPicPr>
                  <pic:blipFill>
                    <a:blip r:embed="rId4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eastAsia="楷体"/>
          <w:color w:val="000000"/>
          <w:szCs w:val="21"/>
        </w:rPr>
        <w:t>线段</w:t>
      </w:r>
      <w:r>
        <w:rPr>
          <w:rFonts w:eastAsia="楷体"/>
          <w:i/>
          <w:color w:val="000000"/>
          <w:szCs w:val="21"/>
        </w:rPr>
        <w:t>HC</w:t>
      </w:r>
      <w:r>
        <w:rPr>
          <w:rFonts w:eastAsia="楷体"/>
          <w:color w:val="000000"/>
          <w:szCs w:val="21"/>
        </w:rPr>
        <w:t>与</w:t>
      </w:r>
      <w:r>
        <w:rPr>
          <w:rFonts w:eastAsia="楷体"/>
          <w:i/>
          <w:color w:val="000000"/>
          <w:szCs w:val="21"/>
        </w:rPr>
        <w:t>HE</w:t>
      </w:r>
      <w:r>
        <w:rPr>
          <w:rFonts w:eastAsia="楷体"/>
          <w:color w:val="000000"/>
          <w:szCs w:val="21"/>
        </w:rPr>
        <w:t>重</w:t>
      </w:r>
      <w:r>
        <w:rPr>
          <w:color w:val="000000"/>
          <w:szCs w:val="21"/>
        </w:rPr>
        <w:t>合</w:t>
      </w:r>
      <w:r>
        <w:rPr>
          <w:rFonts w:eastAsia="楷体"/>
          <w:color w:val="000000"/>
          <w:szCs w:val="21"/>
        </w:rPr>
        <w:t>，拼成一个与三角形纸片</w:t>
      </w:r>
      <w:r>
        <w:rPr>
          <w:rFonts w:eastAsia="楷体"/>
          <w:i/>
          <w:color w:val="000000"/>
          <w:szCs w:val="21"/>
        </w:rPr>
        <w:t>EBC</w:t>
      </w:r>
      <w:r>
        <w:rPr>
          <w:rFonts w:eastAsia="楷体"/>
          <w:color w:val="000000"/>
          <w:szCs w:val="21"/>
        </w:rPr>
        <w:t>面积相等的四边形纸片．</w:t>
      </w:r>
    </w:p>
    <w:p w:rsidR="00A64968" w:rsidRDefault="00A64968" w:rsidP="00A64968">
      <w:pPr>
        <w:spacing w:line="360" w:lineRule="auto"/>
        <w:rPr>
          <w:rFonts w:eastAsia="楷体"/>
          <w:color w:val="000000"/>
          <w:szCs w:val="21"/>
        </w:rPr>
      </w:pPr>
      <w:r>
        <w:rPr>
          <w:rFonts w:eastAsia="楷体"/>
          <w:color w:val="000000"/>
          <w:szCs w:val="21"/>
        </w:rPr>
        <w:t xml:space="preserve">    (</w:t>
      </w:r>
      <w:r>
        <w:rPr>
          <w:rFonts w:eastAsia="楷体"/>
          <w:color w:val="000000"/>
          <w:szCs w:val="21"/>
        </w:rPr>
        <w:t>注：裁剪和拼图过程均无缝且不重叠</w:t>
      </w:r>
      <w:r>
        <w:rPr>
          <w:rFonts w:eastAsia="楷体"/>
          <w:color w:val="000000"/>
          <w:szCs w:val="21"/>
        </w:rPr>
        <w:t>)</w:t>
      </w:r>
    </w:p>
    <w:p w:rsidR="00A64968" w:rsidRDefault="00A64968" w:rsidP="00A64968">
      <w:pPr>
        <w:spacing w:line="360" w:lineRule="auto"/>
        <w:rPr>
          <w:rFonts w:eastAsia="楷体"/>
          <w:color w:val="000000"/>
          <w:szCs w:val="21"/>
        </w:rPr>
      </w:pPr>
      <w:r>
        <w:rPr>
          <w:rFonts w:eastAsia="楷体"/>
          <w:color w:val="000000"/>
          <w:szCs w:val="21"/>
        </w:rPr>
        <w:t xml:space="preserve">    </w:t>
      </w:r>
      <w:r>
        <w:rPr>
          <w:rFonts w:eastAsia="楷体"/>
          <w:color w:val="000000"/>
          <w:szCs w:val="21"/>
        </w:rPr>
        <w:t>则拼成的这个四边形纸片的周长的最小值</w:t>
      </w:r>
      <w:r>
        <w:rPr>
          <w:rFonts w:eastAsia="楷体"/>
          <w:noProof/>
          <w:color w:val="000000"/>
          <w:szCs w:val="21"/>
        </w:rPr>
        <w:drawing>
          <wp:inline distT="0" distB="0" distL="0" distR="0">
            <wp:extent cx="19050" cy="9525"/>
            <wp:effectExtent l="19050" t="0" r="0" b="0"/>
            <wp:docPr id="99" name="图片 9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eastAsia="楷体"/>
          <w:color w:val="000000"/>
          <w:szCs w:val="21"/>
        </w:rPr>
        <w:t>为</w:t>
      </w:r>
      <w:r>
        <w:rPr>
          <w:color w:val="000000"/>
          <w:szCs w:val="21"/>
        </w:rPr>
        <w:t>________</w:t>
      </w:r>
      <w:r>
        <w:rPr>
          <w:i/>
          <w:color w:val="000000"/>
          <w:szCs w:val="21"/>
        </w:rPr>
        <w:t>cm</w:t>
      </w:r>
      <w:r>
        <w:rPr>
          <w:rFonts w:eastAsia="楷体"/>
          <w:color w:val="000000"/>
          <w:szCs w:val="21"/>
        </w:rPr>
        <w:t>，最大值为</w:t>
      </w:r>
      <w:r>
        <w:rPr>
          <w:color w:val="000000"/>
          <w:szCs w:val="21"/>
        </w:rPr>
        <w:t>________</w:t>
      </w:r>
      <w:r>
        <w:rPr>
          <w:rFonts w:eastAsia="楷体"/>
          <w:i/>
          <w:color w:val="000000"/>
          <w:szCs w:val="21"/>
        </w:rPr>
        <w:t>cm</w:t>
      </w:r>
      <w:r>
        <w:rPr>
          <w:rFonts w:eastAsia="楷体"/>
          <w:color w:val="000000"/>
          <w:szCs w:val="21"/>
        </w:rPr>
        <w:t>．</w:t>
      </w:r>
    </w:p>
    <w:p w:rsidR="00A64968" w:rsidRDefault="00A64968" w:rsidP="00A64968">
      <w:pPr>
        <w:spacing w:line="360" w:lineRule="auto"/>
        <w:rPr>
          <w:rFonts w:eastAsia="楷体"/>
          <w:b/>
          <w:color w:val="000000"/>
          <w:szCs w:val="21"/>
        </w:rPr>
      </w:pPr>
      <w:r>
        <w:rPr>
          <w:rFonts w:eastAsia="楷体"/>
          <w:b/>
          <w:color w:val="000000"/>
          <w:szCs w:val="21"/>
        </w:rPr>
        <w:t>二、解答题</w:t>
      </w:r>
      <w:r>
        <w:rPr>
          <w:rFonts w:eastAsia="楷体"/>
          <w:b/>
          <w:color w:val="000000"/>
          <w:szCs w:val="21"/>
        </w:rPr>
        <w:t>(</w:t>
      </w:r>
      <w:r>
        <w:rPr>
          <w:rFonts w:eastAsia="楷体"/>
          <w:b/>
          <w:color w:val="000000"/>
          <w:szCs w:val="21"/>
        </w:rPr>
        <w:t>本大题共</w:t>
      </w:r>
      <w:r>
        <w:rPr>
          <w:rFonts w:eastAsia="楷体"/>
          <w:b/>
          <w:color w:val="000000"/>
          <w:szCs w:val="21"/>
        </w:rPr>
        <w:t>3</w:t>
      </w:r>
      <w:r>
        <w:rPr>
          <w:rFonts w:eastAsia="楷体"/>
          <w:b/>
          <w:color w:val="000000"/>
          <w:szCs w:val="21"/>
        </w:rPr>
        <w:t>个小题，共</w:t>
      </w:r>
      <w:r>
        <w:rPr>
          <w:rFonts w:eastAsia="楷体"/>
          <w:b/>
          <w:color w:val="000000"/>
          <w:szCs w:val="21"/>
        </w:rPr>
        <w:t>30</w:t>
      </w:r>
      <w:r>
        <w:rPr>
          <w:rFonts w:eastAsia="楷体"/>
          <w:b/>
          <w:color w:val="000000"/>
          <w:szCs w:val="21"/>
        </w:rPr>
        <w:t>分</w:t>
      </w:r>
      <w:r>
        <w:rPr>
          <w:rFonts w:eastAsia="楷体"/>
          <w:b/>
          <w:color w:val="000000"/>
          <w:szCs w:val="21"/>
        </w:rPr>
        <w:t>)</w:t>
      </w:r>
    </w:p>
    <w:p w:rsidR="00A64968" w:rsidRDefault="00A64968" w:rsidP="00A64968">
      <w:pPr>
        <w:spacing w:line="360" w:lineRule="auto"/>
        <w:rPr>
          <w:rFonts w:eastAsia="楷体"/>
          <w:color w:val="000000"/>
          <w:szCs w:val="21"/>
        </w:rPr>
      </w:pPr>
      <w:r>
        <w:rPr>
          <w:rFonts w:eastAsia="楷体"/>
          <w:color w:val="000000"/>
          <w:szCs w:val="21"/>
        </w:rPr>
        <w:t>26</w:t>
      </w:r>
      <w:r>
        <w:rPr>
          <w:rFonts w:hAnsi="宋体"/>
          <w:color w:val="000000"/>
          <w:szCs w:val="21"/>
        </w:rPr>
        <w:t>．</w:t>
      </w:r>
      <w:r>
        <w:rPr>
          <w:rFonts w:eastAsia="楷体"/>
          <w:color w:val="000000"/>
          <w:szCs w:val="21"/>
        </w:rPr>
        <w:t>(</w:t>
      </w:r>
      <w:r>
        <w:rPr>
          <w:rFonts w:eastAsia="楷体"/>
          <w:color w:val="000000"/>
          <w:szCs w:val="21"/>
        </w:rPr>
        <w:t>本小题满分</w:t>
      </w:r>
      <w:r>
        <w:rPr>
          <w:rFonts w:eastAsia="楷体"/>
          <w:color w:val="000000"/>
          <w:szCs w:val="21"/>
        </w:rPr>
        <w:t>8</w:t>
      </w:r>
      <w:r>
        <w:rPr>
          <w:rFonts w:eastAsia="楷体"/>
          <w:color w:val="000000"/>
          <w:szCs w:val="21"/>
        </w:rPr>
        <w:t>分</w:t>
      </w:r>
      <w:r>
        <w:rPr>
          <w:rFonts w:eastAsia="楷体"/>
          <w:color w:val="000000"/>
          <w:szCs w:val="21"/>
        </w:rPr>
        <w:t>)</w:t>
      </w:r>
    </w:p>
    <w:p w:rsidR="00A64968" w:rsidRDefault="00A64968" w:rsidP="00A64968">
      <w:pPr>
        <w:spacing w:line="360" w:lineRule="auto"/>
        <w:rPr>
          <w:color w:val="000000"/>
          <w:szCs w:val="21"/>
        </w:rPr>
      </w:pPr>
      <w:r>
        <w:rPr>
          <w:rFonts w:eastAsia="楷体"/>
          <w:color w:val="000000"/>
          <w:szCs w:val="21"/>
        </w:rPr>
        <w:t xml:space="preserve">    “</w:t>
      </w:r>
      <w:r>
        <w:rPr>
          <w:rFonts w:eastAsia="楷体"/>
          <w:color w:val="000000"/>
          <w:szCs w:val="21"/>
        </w:rPr>
        <w:t>城市发展</w:t>
      </w:r>
      <w:r>
        <w:rPr>
          <w:color w:val="000000"/>
          <w:szCs w:val="21"/>
        </w:rPr>
        <w:t xml:space="preserve"> </w:t>
      </w:r>
      <w:r>
        <w:rPr>
          <w:rFonts w:eastAsia="楷体"/>
          <w:color w:val="000000"/>
          <w:szCs w:val="21"/>
        </w:rPr>
        <w:t>交通先行</w:t>
      </w:r>
      <w:r>
        <w:rPr>
          <w:rFonts w:eastAsia="楷体"/>
          <w:color w:val="000000"/>
          <w:szCs w:val="21"/>
        </w:rPr>
        <w:t>”</w:t>
      </w:r>
      <w:r>
        <w:rPr>
          <w:rFonts w:eastAsia="楷体"/>
          <w:color w:val="000000"/>
          <w:szCs w:val="21"/>
        </w:rPr>
        <w:t>，成都市今年在中心城区启动了缓堵保畅的二环路高架桥快速通道建设工程，建成后将大大提升二环路的通行能力．研究表明，某种情况下，高架桥</w:t>
      </w:r>
      <w:r>
        <w:rPr>
          <w:rFonts w:eastAsia="楷体"/>
          <w:noProof/>
          <w:color w:val="000000"/>
          <w:szCs w:val="21"/>
        </w:rPr>
        <w:drawing>
          <wp:inline distT="0" distB="0" distL="0" distR="0">
            <wp:extent cx="19050" cy="9525"/>
            <wp:effectExtent l="19050" t="0" r="0" b="0"/>
            <wp:docPr id="100" name="图片 10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eastAsia="楷体"/>
          <w:color w:val="000000"/>
          <w:szCs w:val="21"/>
        </w:rPr>
        <w:t>上的车流速度</w:t>
      </w:r>
      <w:r>
        <w:rPr>
          <w:i/>
          <w:color w:val="000000"/>
          <w:szCs w:val="21"/>
        </w:rPr>
        <w:t>V</w:t>
      </w:r>
      <w:r>
        <w:rPr>
          <w:rFonts w:eastAsia="楷体"/>
          <w:color w:val="000000"/>
          <w:szCs w:val="21"/>
        </w:rPr>
        <w:t>(</w:t>
      </w:r>
      <w:r>
        <w:rPr>
          <w:rFonts w:eastAsia="楷体"/>
          <w:color w:val="000000"/>
          <w:szCs w:val="21"/>
        </w:rPr>
        <w:t>单位：千米／时</w:t>
      </w:r>
      <w:r>
        <w:rPr>
          <w:rFonts w:eastAsia="楷体"/>
          <w:color w:val="000000"/>
          <w:szCs w:val="21"/>
        </w:rPr>
        <w:t>)</w:t>
      </w:r>
      <w:r>
        <w:rPr>
          <w:rFonts w:eastAsia="楷体"/>
          <w:color w:val="000000"/>
          <w:szCs w:val="21"/>
        </w:rPr>
        <w:t>是车流密度</w:t>
      </w:r>
      <w:r>
        <w:rPr>
          <w:rFonts w:eastAsia="楷体"/>
          <w:color w:val="000000"/>
          <w:position w:val="-6"/>
          <w:szCs w:val="21"/>
        </w:rPr>
        <w:object w:dxaOrig="200" w:dyaOrig="220">
          <v:shape id="_x0000_i1096" type="#_x0000_t75" alt="学科网(www.zxxk.com)--教育资源门户，提供试卷、教案、课件、论文、素材及各类教学资源下载，还有大量而丰富的教学相关资讯！" style="width:9.75pt;height:11.25pt;mso-position-horizontal-relative:page;mso-position-vertical-relative:page" o:ole="">
            <v:imagedata r:id="rId163" o:title=""/>
          </v:shape>
          <o:OLEObject Type="Embed" ProgID="Equation.DSMT4" ShapeID="_x0000_i1096" DrawAspect="Content" ObjectID="_1419583226" r:id="rId164"/>
        </w:object>
      </w:r>
      <w:r>
        <w:rPr>
          <w:rFonts w:eastAsia="楷体"/>
          <w:color w:val="000000"/>
          <w:szCs w:val="21"/>
        </w:rPr>
        <w:t>(</w:t>
      </w:r>
      <w:r>
        <w:rPr>
          <w:rFonts w:eastAsia="楷体"/>
          <w:color w:val="000000"/>
          <w:szCs w:val="21"/>
        </w:rPr>
        <w:t>单位：辆／千米</w:t>
      </w:r>
      <w:r>
        <w:rPr>
          <w:rFonts w:eastAsia="楷体"/>
          <w:color w:val="000000"/>
          <w:szCs w:val="21"/>
        </w:rPr>
        <w:t>)</w:t>
      </w:r>
      <w:r>
        <w:rPr>
          <w:rFonts w:eastAsia="楷体"/>
          <w:color w:val="000000"/>
          <w:szCs w:val="21"/>
        </w:rPr>
        <w:t>的函数，且当</w:t>
      </w:r>
      <w:r>
        <w:rPr>
          <w:rFonts w:eastAsia="楷体"/>
          <w:color w:val="000000"/>
          <w:szCs w:val="21"/>
        </w:rPr>
        <w:t>0&lt;</w:t>
      </w:r>
      <w:r>
        <w:rPr>
          <w:rFonts w:eastAsia="楷体"/>
          <w:color w:val="000000"/>
          <w:position w:val="-6"/>
          <w:szCs w:val="21"/>
        </w:rPr>
        <w:object w:dxaOrig="200" w:dyaOrig="220">
          <v:shape id="_x0000_i1097" type="#_x0000_t75" alt="学科网(www.zxxk.com)--教育资源门户，提供试卷、教案、课件、论文、素材及各类教学资源下载，还有大量而丰富的教学相关资讯！" style="width:9.75pt;height:11.25pt;mso-position-horizontal-relative:page;mso-position-vertical-relative:page" o:ole="">
            <v:imagedata r:id="rId163" o:title=""/>
          </v:shape>
          <o:OLEObject Type="Embed" ProgID="Equation.DSMT4" ShapeID="_x0000_i1097" DrawAspect="Content" ObjectID="_1419583227" r:id="rId165"/>
        </w:object>
      </w:r>
      <w:r>
        <w:rPr>
          <w:rFonts w:eastAsia="楷体"/>
          <w:color w:val="000000"/>
          <w:szCs w:val="21"/>
        </w:rPr>
        <w:t>≤28</w:t>
      </w:r>
      <w:r>
        <w:rPr>
          <w:rFonts w:eastAsia="楷体"/>
          <w:color w:val="000000"/>
          <w:szCs w:val="21"/>
        </w:rPr>
        <w:t>时，</w:t>
      </w:r>
      <w:r>
        <w:rPr>
          <w:rFonts w:eastAsia="楷体"/>
          <w:i/>
          <w:color w:val="000000"/>
          <w:szCs w:val="21"/>
        </w:rPr>
        <w:t>V</w:t>
      </w:r>
      <w:r>
        <w:rPr>
          <w:rFonts w:eastAsia="楷体"/>
          <w:color w:val="000000"/>
          <w:szCs w:val="21"/>
        </w:rPr>
        <w:t>=80</w:t>
      </w:r>
      <w:r>
        <w:rPr>
          <w:rFonts w:eastAsia="楷体"/>
          <w:color w:val="000000"/>
          <w:szCs w:val="21"/>
        </w:rPr>
        <w:t>；</w:t>
      </w:r>
      <w:r>
        <w:rPr>
          <w:rFonts w:eastAsia="楷体"/>
          <w:noProof/>
          <w:color w:val="000000"/>
          <w:szCs w:val="21"/>
        </w:rPr>
        <w:drawing>
          <wp:inline distT="0" distB="0" distL="0" distR="0">
            <wp:extent cx="9525" cy="9525"/>
            <wp:effectExtent l="19050" t="0" r="9525" b="0"/>
            <wp:docPr id="103" name="图片 10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学科网(www.zxxk.com)--教育资源门户，提供试卷、教案、课件、论文、素材及各类教学资源下载，还有大量而丰富的教学相关资讯！"/>
                    <pic:cNvPicPr>
                      <a:picLocks noChangeAspect="1" noChangeArrowheads="1"/>
                    </pic:cNvPicPr>
                  </pic:nvPicPr>
                  <pic:blipFill>
                    <a:blip r:embed="rId166"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r>
        <w:rPr>
          <w:rFonts w:eastAsia="楷体"/>
          <w:color w:val="000000"/>
          <w:szCs w:val="21"/>
        </w:rPr>
        <w:t>当</w:t>
      </w:r>
      <w:r>
        <w:rPr>
          <w:rFonts w:eastAsia="楷体"/>
          <w:color w:val="000000"/>
          <w:szCs w:val="21"/>
        </w:rPr>
        <w:t>28&lt;</w:t>
      </w:r>
      <w:r>
        <w:rPr>
          <w:rFonts w:eastAsia="楷体"/>
          <w:color w:val="000000"/>
          <w:position w:val="-6"/>
          <w:szCs w:val="21"/>
        </w:rPr>
        <w:object w:dxaOrig="200" w:dyaOrig="220">
          <v:shape id="_x0000_i1098" type="#_x0000_t75" alt="学科网(www.zxxk.com)--教育资源门户，提供试卷、教案、课件、论文、素材及各类教学资源下载，还有大量而丰富的教学相关资讯！" style="width:9.75pt;height:11.25pt;mso-position-horizontal-relative:page;mso-position-vertical-relative:page" o:ole="">
            <v:imagedata r:id="rId163" o:title=""/>
          </v:shape>
          <o:OLEObject Type="Embed" ProgID="Equation.DSMT4" ShapeID="_x0000_i1098" DrawAspect="Content" ObjectID="_1419583228" r:id="rId167"/>
        </w:object>
      </w:r>
      <w:r>
        <w:rPr>
          <w:rFonts w:eastAsia="楷体"/>
          <w:color w:val="000000"/>
          <w:szCs w:val="21"/>
        </w:rPr>
        <w:t>≤188</w:t>
      </w:r>
      <w:r>
        <w:rPr>
          <w:rFonts w:eastAsia="楷体"/>
          <w:color w:val="000000"/>
          <w:szCs w:val="21"/>
        </w:rPr>
        <w:t>时，</w:t>
      </w:r>
      <w:r>
        <w:rPr>
          <w:i/>
          <w:color w:val="000000"/>
          <w:szCs w:val="21"/>
        </w:rPr>
        <w:t>V</w:t>
      </w:r>
      <w:r>
        <w:rPr>
          <w:rFonts w:eastAsia="楷体"/>
          <w:color w:val="000000"/>
          <w:szCs w:val="21"/>
        </w:rPr>
        <w:t>是</w:t>
      </w:r>
      <w:r>
        <w:rPr>
          <w:rFonts w:eastAsia="楷体"/>
          <w:color w:val="000000"/>
          <w:position w:val="-6"/>
          <w:szCs w:val="21"/>
        </w:rPr>
        <w:object w:dxaOrig="200" w:dyaOrig="220">
          <v:shape id="_x0000_i1099" type="#_x0000_t75" alt="学科网(www.zxxk.com)--教育资源门户，提供试卷、教案、课件、论文、素材及各类教学资源下载，还有大量而丰富的教学相关资讯！" style="width:9.75pt;height:11.25pt;mso-position-horizontal-relative:page;mso-position-vertical-relative:page" o:ole="">
            <v:imagedata r:id="rId163" o:title=""/>
          </v:shape>
          <o:OLEObject Type="Embed" ProgID="Equation.DSMT4" ShapeID="_x0000_i1099" DrawAspect="Content" ObjectID="_1419583229" r:id="rId168"/>
        </w:object>
      </w:r>
      <w:r>
        <w:rPr>
          <w:rFonts w:eastAsia="楷体"/>
          <w:color w:val="000000"/>
          <w:szCs w:val="21"/>
        </w:rPr>
        <w:t>的一次函数</w:t>
      </w:r>
      <w:r>
        <w:rPr>
          <w:color w:val="000000"/>
          <w:szCs w:val="21"/>
        </w:rPr>
        <w:t xml:space="preserve">. </w:t>
      </w:r>
      <w:r>
        <w:rPr>
          <w:rFonts w:eastAsia="楷体"/>
          <w:color w:val="000000"/>
          <w:szCs w:val="21"/>
        </w:rPr>
        <w:t>函数关系如图所示</w:t>
      </w:r>
      <w:r>
        <w:rPr>
          <w:color w:val="000000"/>
          <w:szCs w:val="21"/>
        </w:rPr>
        <w:t>.</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w:t>
      </w:r>
      <w:r>
        <w:rPr>
          <w:color w:val="000000"/>
          <w:szCs w:val="21"/>
        </w:rPr>
        <w:t>1</w:t>
      </w:r>
      <w:r>
        <w:rPr>
          <w:rFonts w:hAnsi="宋体"/>
          <w:color w:val="000000"/>
          <w:szCs w:val="21"/>
        </w:rPr>
        <w:t>）求当</w:t>
      </w:r>
      <w:r>
        <w:rPr>
          <w:color w:val="000000"/>
          <w:szCs w:val="21"/>
        </w:rPr>
        <w:t>28&lt;</w:t>
      </w:r>
      <w:r>
        <w:rPr>
          <w:rFonts w:eastAsia="楷体"/>
          <w:color w:val="000000"/>
          <w:position w:val="-6"/>
          <w:szCs w:val="21"/>
        </w:rPr>
        <w:object w:dxaOrig="200" w:dyaOrig="220">
          <v:shape id="_x0000_i1100" type="#_x0000_t75" alt="学科网(www.zxxk.com)--教育资源门户，提供试卷、教案、课件、论文、素材及各类教学资源下载，还有大量而丰富的教学相关资讯！" style="width:9.75pt;height:11.25pt;mso-position-horizontal-relative:page;mso-position-vertical-relative:page" o:ole="">
            <v:imagedata r:id="rId163" o:title=""/>
          </v:shape>
          <o:OLEObject Type="Embed" ProgID="Equation.DSMT4" ShapeID="_x0000_i1100" DrawAspect="Content" ObjectID="_1419583230" r:id="rId169"/>
        </w:object>
      </w:r>
      <w:r>
        <w:rPr>
          <w:color w:val="000000"/>
          <w:szCs w:val="21"/>
        </w:rPr>
        <w:t>≤188</w:t>
      </w:r>
      <w:r>
        <w:rPr>
          <w:rFonts w:hAnsi="宋体"/>
          <w:color w:val="000000"/>
          <w:szCs w:val="21"/>
        </w:rPr>
        <w:t>时，</w:t>
      </w:r>
      <w:r>
        <w:rPr>
          <w:i/>
          <w:color w:val="000000"/>
          <w:szCs w:val="21"/>
        </w:rPr>
        <w:t>V</w:t>
      </w:r>
      <w:r>
        <w:rPr>
          <w:rFonts w:hAnsi="宋体"/>
          <w:color w:val="000000"/>
          <w:szCs w:val="21"/>
        </w:rPr>
        <w:t>关于</w:t>
      </w:r>
      <w:r>
        <w:rPr>
          <w:rFonts w:eastAsia="楷体"/>
          <w:color w:val="000000"/>
          <w:position w:val="-6"/>
          <w:szCs w:val="21"/>
        </w:rPr>
        <w:object w:dxaOrig="200" w:dyaOrig="220">
          <v:shape id="_x0000_i1101" type="#_x0000_t75" alt="学科网(www.zxxk.com)--教育资源门户，提供试卷、教案、课件、论文、素材及各类教学资源下载，还有大量而丰富的教学相关资讯！" style="width:9.75pt;height:11.25pt;mso-position-horizontal-relative:page;mso-position-vertical-relative:page" o:ole="">
            <v:imagedata r:id="rId163" o:title=""/>
          </v:shape>
          <o:OLEObject Type="Embed" ProgID="Equation.DSMT4" ShapeID="_x0000_i1101" DrawAspect="Content" ObjectID="_1419583231" r:id="rId170"/>
        </w:object>
      </w:r>
      <w:r>
        <w:rPr>
          <w:rFonts w:hAnsi="宋体"/>
          <w:color w:val="000000"/>
          <w:szCs w:val="21"/>
        </w:rPr>
        <w:t>的函数表达式；</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w:t>
      </w:r>
      <w:r>
        <w:rPr>
          <w:color w:val="000000"/>
          <w:szCs w:val="21"/>
        </w:rPr>
        <w:t>2</w:t>
      </w:r>
      <w:r>
        <w:rPr>
          <w:rFonts w:hAnsi="宋体"/>
          <w:color w:val="000000"/>
          <w:szCs w:val="21"/>
        </w:rPr>
        <w:t>）若车流速度</w:t>
      </w:r>
      <w:r>
        <w:rPr>
          <w:i/>
          <w:color w:val="000000"/>
          <w:szCs w:val="21"/>
        </w:rPr>
        <w:t>V</w:t>
      </w:r>
      <w:r>
        <w:rPr>
          <w:rFonts w:hAnsi="宋体"/>
          <w:color w:val="000000"/>
          <w:szCs w:val="21"/>
        </w:rPr>
        <w:t>不低于</w:t>
      </w:r>
      <w:r>
        <w:rPr>
          <w:color w:val="000000"/>
          <w:szCs w:val="21"/>
        </w:rPr>
        <w:t>50</w:t>
      </w:r>
      <w:r>
        <w:rPr>
          <w:rFonts w:hAnsi="宋体"/>
          <w:color w:val="000000"/>
          <w:szCs w:val="21"/>
        </w:rPr>
        <w:t>千米／时，求当车流密度</w:t>
      </w:r>
      <w:r>
        <w:rPr>
          <w:rFonts w:eastAsia="楷体"/>
          <w:color w:val="000000"/>
          <w:position w:val="-6"/>
          <w:szCs w:val="21"/>
        </w:rPr>
        <w:object w:dxaOrig="200" w:dyaOrig="220">
          <v:shape id="_x0000_i1102" type="#_x0000_t75" alt="学科网(www.zxxk.com)--教育资源门户，提供试卷、教案、课件、论文、素材及各类教学资源下载，还有大量而丰富的教学相关资讯！" style="width:9.75pt;height:11.25pt;mso-position-horizontal-relative:page;mso-position-vertical-relative:page" o:ole="">
            <v:imagedata r:id="rId163" o:title=""/>
          </v:shape>
          <o:OLEObject Type="Embed" ProgID="Equation.DSMT4" ShapeID="_x0000_i1102" DrawAspect="Content" ObjectID="_1419583232" r:id="rId171"/>
        </w:object>
      </w:r>
      <w:r>
        <w:rPr>
          <w:rFonts w:hAnsi="宋体"/>
          <w:color w:val="000000"/>
          <w:szCs w:val="21"/>
        </w:rPr>
        <w:t>为多少时，车流量</w:t>
      </w:r>
      <w:r>
        <w:rPr>
          <w:i/>
          <w:color w:val="000000"/>
          <w:szCs w:val="21"/>
        </w:rPr>
        <w:t>P</w:t>
      </w:r>
      <w:r>
        <w:rPr>
          <w:color w:val="000000"/>
          <w:szCs w:val="21"/>
        </w:rPr>
        <w:t>(</w:t>
      </w:r>
      <w:r>
        <w:rPr>
          <w:rFonts w:hAnsi="宋体"/>
          <w:color w:val="000000"/>
          <w:szCs w:val="21"/>
        </w:rPr>
        <w:t>单位：辆／时</w:t>
      </w:r>
      <w:r>
        <w:rPr>
          <w:color w:val="000000"/>
          <w:szCs w:val="21"/>
        </w:rPr>
        <w:t>)</w:t>
      </w:r>
      <w:r>
        <w:rPr>
          <w:rFonts w:hAnsi="宋体"/>
          <w:color w:val="000000"/>
          <w:szCs w:val="21"/>
        </w:rPr>
        <w:t>达到最大，并求出这一最大值．</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注：车流量是单位时间内通过观测点的车辆数，计算公式为：车流量</w:t>
      </w:r>
      <w:r>
        <w:rPr>
          <w:color w:val="000000"/>
          <w:szCs w:val="21"/>
        </w:rPr>
        <w:t>=</w:t>
      </w:r>
      <w:r>
        <w:rPr>
          <w:rFonts w:hAnsi="宋体"/>
          <w:color w:val="000000"/>
          <w:szCs w:val="21"/>
        </w:rPr>
        <w:t>车流速度</w:t>
      </w:r>
      <w:r>
        <w:rPr>
          <w:color w:val="000000"/>
          <w:szCs w:val="21"/>
        </w:rPr>
        <w:t>×</w:t>
      </w:r>
      <w:r>
        <w:rPr>
          <w:rFonts w:hAnsi="宋体"/>
          <w:color w:val="000000"/>
          <w:szCs w:val="21"/>
        </w:rPr>
        <w:t>车流密度</w:t>
      </w:r>
      <w:r>
        <w:rPr>
          <w:color w:val="000000"/>
          <w:szCs w:val="21"/>
        </w:rPr>
        <w:t>)</w:t>
      </w:r>
    </w:p>
    <w:p w:rsidR="00A64968" w:rsidRDefault="00A64968" w:rsidP="00A64968">
      <w:pPr>
        <w:spacing w:line="360" w:lineRule="auto"/>
        <w:jc w:val="right"/>
        <w:rPr>
          <w:color w:val="000000"/>
          <w:szCs w:val="21"/>
        </w:rPr>
      </w:pPr>
      <w:r>
        <w:rPr>
          <w:noProof/>
          <w:color w:val="000000"/>
          <w:szCs w:val="21"/>
        </w:rPr>
        <w:lastRenderedPageBreak/>
        <w:drawing>
          <wp:inline distT="0" distB="0" distL="0" distR="0">
            <wp:extent cx="2619375" cy="1485900"/>
            <wp:effectExtent l="19050" t="0" r="9525" b="0"/>
            <wp:docPr id="109" name="图片 10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学科网(www.zxxk.com)--教育资源门户，提供试卷、教案、课件、论文、素材及各类教学资源下载，还有大量而丰富的教学相关资讯！"/>
                    <pic:cNvPicPr>
                      <a:picLocks noChangeAspect="1" noChangeArrowheads="1"/>
                    </pic:cNvPicPr>
                  </pic:nvPicPr>
                  <pic:blipFill>
                    <a:blip r:embed="rId172"/>
                    <a:srcRect/>
                    <a:stretch>
                      <a:fillRect/>
                    </a:stretch>
                  </pic:blipFill>
                  <pic:spPr bwMode="auto">
                    <a:xfrm>
                      <a:off x="0" y="0"/>
                      <a:ext cx="2619375" cy="1485900"/>
                    </a:xfrm>
                    <a:prstGeom prst="rect">
                      <a:avLst/>
                    </a:prstGeom>
                    <a:noFill/>
                    <a:ln w="9525">
                      <a:noFill/>
                      <a:miter lim="800000"/>
                      <a:headEnd/>
                      <a:tailEnd/>
                    </a:ln>
                  </pic:spPr>
                </pic:pic>
              </a:graphicData>
            </a:graphic>
          </wp:inline>
        </w:drawing>
      </w:r>
    </w:p>
    <w:p w:rsidR="00A64968" w:rsidRDefault="00A64968" w:rsidP="00A64968">
      <w:pPr>
        <w:spacing w:line="360" w:lineRule="auto"/>
        <w:rPr>
          <w:szCs w:val="21"/>
        </w:rPr>
      </w:pPr>
      <w:r>
        <w:rPr>
          <w:szCs w:val="21"/>
        </w:rPr>
        <w:t>27</w:t>
      </w:r>
      <w:r>
        <w:rPr>
          <w:szCs w:val="21"/>
        </w:rPr>
        <w:t>．</w:t>
      </w:r>
      <w:r>
        <w:rPr>
          <w:szCs w:val="21"/>
        </w:rPr>
        <w:t>(</w:t>
      </w:r>
      <w:r>
        <w:rPr>
          <w:szCs w:val="21"/>
        </w:rPr>
        <w:t>本小题满分</w:t>
      </w:r>
      <w:r>
        <w:rPr>
          <w:i/>
          <w:szCs w:val="21"/>
        </w:rPr>
        <w:t>I</w:t>
      </w:r>
      <w:r>
        <w:rPr>
          <w:szCs w:val="21"/>
        </w:rPr>
        <w:t>0</w:t>
      </w:r>
      <w:r>
        <w:rPr>
          <w:szCs w:val="21"/>
        </w:rPr>
        <w:t>分</w:t>
      </w:r>
      <w:r>
        <w:rPr>
          <w:szCs w:val="21"/>
        </w:rPr>
        <w:t>)</w:t>
      </w:r>
    </w:p>
    <w:p w:rsidR="00A64968" w:rsidRDefault="00A64968" w:rsidP="00A64968">
      <w:pPr>
        <w:spacing w:line="360" w:lineRule="auto"/>
        <w:rPr>
          <w:szCs w:val="21"/>
        </w:rPr>
      </w:pPr>
      <w:r>
        <w:rPr>
          <w:szCs w:val="21"/>
        </w:rPr>
        <w:t xml:space="preserve">    </w:t>
      </w:r>
      <w:r>
        <w:rPr>
          <w:szCs w:val="21"/>
        </w:rPr>
        <w:t>如图，</w:t>
      </w:r>
      <w:r>
        <w:rPr>
          <w:i/>
          <w:szCs w:val="21"/>
        </w:rPr>
        <w:t>AB</w:t>
      </w:r>
      <w:r>
        <w:rPr>
          <w:szCs w:val="21"/>
        </w:rPr>
        <w:t>是</w:t>
      </w:r>
      <w:r>
        <w:rPr>
          <w:szCs w:val="21"/>
        </w:rPr>
        <w:t>⊙</w:t>
      </w:r>
      <w:r>
        <w:rPr>
          <w:i/>
          <w:szCs w:val="21"/>
        </w:rPr>
        <w:t>O</w:t>
      </w:r>
      <w:r>
        <w:rPr>
          <w:szCs w:val="21"/>
        </w:rPr>
        <w:t>的直径，弦</w:t>
      </w:r>
      <w:r>
        <w:rPr>
          <w:i/>
          <w:szCs w:val="21"/>
        </w:rPr>
        <w:t>CD</w:t>
      </w:r>
      <w:r>
        <w:rPr>
          <w:szCs w:val="21"/>
        </w:rPr>
        <w:t>⊥</w:t>
      </w:r>
      <w:r>
        <w:rPr>
          <w:i/>
          <w:szCs w:val="21"/>
        </w:rPr>
        <w:t>AB</w:t>
      </w:r>
      <w:r>
        <w:rPr>
          <w:szCs w:val="21"/>
        </w:rPr>
        <w:t>于</w:t>
      </w:r>
      <w:r>
        <w:rPr>
          <w:i/>
          <w:szCs w:val="21"/>
        </w:rPr>
        <w:t>H</w:t>
      </w:r>
      <w:r>
        <w:rPr>
          <w:szCs w:val="21"/>
        </w:rPr>
        <w:t>，过</w:t>
      </w:r>
      <w:r>
        <w:rPr>
          <w:i/>
          <w:szCs w:val="21"/>
        </w:rPr>
        <w:t>CD</w:t>
      </w:r>
      <w:r>
        <w:rPr>
          <w:szCs w:val="21"/>
        </w:rPr>
        <w:t>延长线上一点</w:t>
      </w:r>
      <w:r>
        <w:rPr>
          <w:i/>
          <w:szCs w:val="21"/>
        </w:rPr>
        <w:t>E</w:t>
      </w:r>
      <w:r>
        <w:rPr>
          <w:szCs w:val="21"/>
        </w:rPr>
        <w:t>作</w:t>
      </w:r>
      <w:r>
        <w:rPr>
          <w:szCs w:val="21"/>
        </w:rPr>
        <w:t>⊙</w:t>
      </w:r>
      <w:r>
        <w:rPr>
          <w:i/>
          <w:szCs w:val="21"/>
        </w:rPr>
        <w:t>O</w:t>
      </w:r>
      <w:r>
        <w:rPr>
          <w:szCs w:val="21"/>
        </w:rPr>
        <w:t>的切线交</w:t>
      </w:r>
      <w:r>
        <w:rPr>
          <w:i/>
          <w:szCs w:val="21"/>
        </w:rPr>
        <w:t>AB</w:t>
      </w:r>
      <w:r>
        <w:rPr>
          <w:szCs w:val="21"/>
        </w:rPr>
        <w:t>的延长线于</w:t>
      </w:r>
      <w:r>
        <w:rPr>
          <w:i/>
          <w:szCs w:val="21"/>
        </w:rPr>
        <w:t>F</w:t>
      </w:r>
      <w:r>
        <w:rPr>
          <w:szCs w:val="21"/>
        </w:rPr>
        <w:t>．切点为</w:t>
      </w:r>
      <w:r>
        <w:rPr>
          <w:i/>
          <w:szCs w:val="21"/>
        </w:rPr>
        <w:t>G</w:t>
      </w:r>
      <w:r>
        <w:rPr>
          <w:szCs w:val="21"/>
        </w:rPr>
        <w:t>，连接</w:t>
      </w:r>
      <w:r>
        <w:rPr>
          <w:i/>
          <w:szCs w:val="21"/>
        </w:rPr>
        <w:t>AG</w:t>
      </w:r>
      <w:r>
        <w:rPr>
          <w:szCs w:val="21"/>
        </w:rPr>
        <w:t>交</w:t>
      </w:r>
      <w:r>
        <w:rPr>
          <w:i/>
          <w:szCs w:val="21"/>
        </w:rPr>
        <w:t>CD</w:t>
      </w:r>
      <w:r>
        <w:rPr>
          <w:szCs w:val="21"/>
        </w:rPr>
        <w:t>于</w:t>
      </w:r>
      <w:r>
        <w:rPr>
          <w:i/>
          <w:szCs w:val="21"/>
        </w:rPr>
        <w:t>K</w:t>
      </w:r>
      <w:r>
        <w:rPr>
          <w:szCs w:val="21"/>
        </w:rPr>
        <w:t>．</w:t>
      </w:r>
    </w:p>
    <w:p w:rsidR="00A64968" w:rsidRDefault="00A64968" w:rsidP="00A64968">
      <w:pPr>
        <w:spacing w:line="360" w:lineRule="auto"/>
        <w:rPr>
          <w:szCs w:val="21"/>
        </w:rPr>
      </w:pPr>
      <w:r>
        <w:rPr>
          <w:szCs w:val="21"/>
        </w:rPr>
        <w:t xml:space="preserve">   </w:t>
      </w:r>
      <w:r>
        <w:rPr>
          <w:szCs w:val="21"/>
        </w:rPr>
        <w:t>（</w:t>
      </w:r>
      <w:r>
        <w:rPr>
          <w:szCs w:val="21"/>
        </w:rPr>
        <w:t>1</w:t>
      </w:r>
      <w:r>
        <w:rPr>
          <w:szCs w:val="21"/>
        </w:rPr>
        <w:t>）求证：</w:t>
      </w:r>
      <w:r>
        <w:rPr>
          <w:i/>
          <w:szCs w:val="21"/>
        </w:rPr>
        <w:t>KE</w:t>
      </w:r>
      <w:r>
        <w:rPr>
          <w:szCs w:val="21"/>
        </w:rPr>
        <w:t>=</w:t>
      </w:r>
      <w:r>
        <w:rPr>
          <w:i/>
          <w:szCs w:val="21"/>
        </w:rPr>
        <w:t>GE</w:t>
      </w:r>
      <w:r>
        <w:rPr>
          <w:szCs w:val="21"/>
        </w:rPr>
        <w:t>；</w:t>
      </w:r>
    </w:p>
    <w:p w:rsidR="00A64968" w:rsidRDefault="00A64968" w:rsidP="00A64968">
      <w:pPr>
        <w:spacing w:line="360" w:lineRule="auto"/>
        <w:rPr>
          <w:szCs w:val="21"/>
        </w:rPr>
      </w:pPr>
      <w:r>
        <w:rPr>
          <w:szCs w:val="21"/>
        </w:rPr>
        <w:t xml:space="preserve">   </w:t>
      </w:r>
      <w:r>
        <w:rPr>
          <w:szCs w:val="21"/>
        </w:rPr>
        <w:t>（</w:t>
      </w:r>
      <w:r>
        <w:rPr>
          <w:szCs w:val="21"/>
        </w:rPr>
        <w:t>2</w:t>
      </w:r>
      <w:r>
        <w:rPr>
          <w:szCs w:val="21"/>
        </w:rPr>
        <w:t>）若</w:t>
      </w:r>
      <w:r>
        <w:rPr>
          <w:position w:val="-6"/>
          <w:szCs w:val="21"/>
        </w:rPr>
        <w:object w:dxaOrig="520" w:dyaOrig="320">
          <v:shape id="_x0000_i1103" type="#_x0000_t75" alt="学科网(www.zxxk.com)--教育资源门户，提供试卷、教案、课件、论文、素材及各类教学资源下载，还有大量而丰富的教学相关资讯！" style="width:26.25pt;height:15.75pt;mso-position-horizontal-relative:page;mso-position-vertical-relative:page" o:ole="">
            <v:imagedata r:id="rId173" o:title=""/>
          </v:shape>
          <o:OLEObject Type="Embed" ProgID="Equation.DSMT4" ShapeID="_x0000_i1103" DrawAspect="Content" ObjectID="_1419583233" r:id="rId174"/>
        </w:object>
      </w:r>
      <w:r>
        <w:rPr>
          <w:szCs w:val="21"/>
        </w:rPr>
        <w:t>=</w:t>
      </w:r>
      <w:r>
        <w:rPr>
          <w:i/>
          <w:szCs w:val="21"/>
        </w:rPr>
        <w:t>KD</w:t>
      </w:r>
      <w:r>
        <w:rPr>
          <w:szCs w:val="21"/>
        </w:rPr>
        <w:t>·</w:t>
      </w:r>
      <w:r>
        <w:rPr>
          <w:i/>
          <w:szCs w:val="21"/>
        </w:rPr>
        <w:t>GE</w:t>
      </w:r>
      <w:r>
        <w:rPr>
          <w:szCs w:val="21"/>
        </w:rPr>
        <w:t>，试判断</w:t>
      </w:r>
      <w:r>
        <w:rPr>
          <w:i/>
          <w:szCs w:val="21"/>
        </w:rPr>
        <w:t>AC</w:t>
      </w:r>
      <w:r>
        <w:rPr>
          <w:szCs w:val="21"/>
        </w:rPr>
        <w:t>与</w:t>
      </w:r>
      <w:r>
        <w:rPr>
          <w:i/>
          <w:szCs w:val="21"/>
        </w:rPr>
        <w:t>EF</w:t>
      </w:r>
      <w:r>
        <w:rPr>
          <w:szCs w:val="21"/>
        </w:rPr>
        <w:t>的位置关系，并说明理由；</w:t>
      </w:r>
    </w:p>
    <w:p w:rsidR="00A64968" w:rsidRDefault="00A64968" w:rsidP="00A64968">
      <w:pPr>
        <w:spacing w:line="360" w:lineRule="auto"/>
        <w:rPr>
          <w:szCs w:val="21"/>
        </w:rPr>
      </w:pPr>
      <w:r>
        <w:rPr>
          <w:szCs w:val="21"/>
        </w:rPr>
        <w:t xml:space="preserve">   </w:t>
      </w:r>
      <w:r>
        <w:rPr>
          <w:szCs w:val="21"/>
        </w:rPr>
        <w:t>（</w:t>
      </w:r>
      <w:r>
        <w:rPr>
          <w:szCs w:val="21"/>
        </w:rPr>
        <w:t>3</w:t>
      </w:r>
      <w:r>
        <w:rPr>
          <w:szCs w:val="21"/>
        </w:rPr>
        <w:t>）</w:t>
      </w:r>
      <w:r>
        <w:rPr>
          <w:szCs w:val="21"/>
        </w:rPr>
        <w:t xml:space="preserve"> </w:t>
      </w:r>
      <w:r>
        <w:rPr>
          <w:szCs w:val="21"/>
        </w:rPr>
        <w:t>在（</w:t>
      </w:r>
      <w:r>
        <w:rPr>
          <w:szCs w:val="21"/>
        </w:rPr>
        <w:t>2</w:t>
      </w:r>
      <w:r>
        <w:rPr>
          <w:szCs w:val="21"/>
        </w:rPr>
        <w:t>）的条件下，若</w:t>
      </w:r>
      <w:r>
        <w:rPr>
          <w:i/>
          <w:szCs w:val="21"/>
        </w:rPr>
        <w:t>sinE</w:t>
      </w:r>
      <w:r>
        <w:rPr>
          <w:szCs w:val="21"/>
        </w:rPr>
        <w:t>=</w:t>
      </w:r>
      <w:r>
        <w:rPr>
          <w:position w:val="-24"/>
          <w:szCs w:val="21"/>
        </w:rPr>
        <w:object w:dxaOrig="220" w:dyaOrig="620">
          <v:shape id="_x0000_i1104" type="#_x0000_t75" alt="学科网(www.zxxk.com)--教育资源门户，提供试卷、教案、课件、论文、素材及各类教学资源下载，还有大量而丰富的教学相关资讯！" style="width:11.25pt;height:30.75pt;mso-position-horizontal-relative:page;mso-position-vertical-relative:page" o:ole="">
            <v:imagedata r:id="rId175" o:title=""/>
          </v:shape>
          <o:OLEObject Type="Embed" ProgID="Equation.DSMT4" ShapeID="_x0000_i1104" DrawAspect="Content" ObjectID="_1419583234" r:id="rId176"/>
        </w:object>
      </w:r>
      <w:r>
        <w:rPr>
          <w:szCs w:val="21"/>
        </w:rPr>
        <w:t>，</w:t>
      </w:r>
      <w:r>
        <w:rPr>
          <w:i/>
          <w:szCs w:val="21"/>
        </w:rPr>
        <w:t>AK</w:t>
      </w:r>
      <w:r>
        <w:rPr>
          <w:szCs w:val="21"/>
        </w:rPr>
        <w:t>=</w:t>
      </w:r>
      <w:r>
        <w:rPr>
          <w:position w:val="-8"/>
          <w:szCs w:val="21"/>
        </w:rPr>
        <w:object w:dxaOrig="480" w:dyaOrig="360">
          <v:shape id="_x0000_i1105" type="#_x0000_t75" alt="学科网(www.zxxk.com)--教育资源门户，提供试卷、教案、课件、论文、素材及各类教学资源下载，还有大量而丰富的教学相关资讯！" style="width:24pt;height:18pt;mso-position-horizontal-relative:page;mso-position-vertical-relative:page" o:ole="">
            <v:imagedata r:id="rId177" o:title=""/>
          </v:shape>
          <o:OLEObject Type="Embed" ProgID="Equation.DSMT4" ShapeID="_x0000_i1105" DrawAspect="Content" ObjectID="_1419583235" r:id="rId178"/>
        </w:object>
      </w:r>
      <w:r>
        <w:rPr>
          <w:szCs w:val="21"/>
        </w:rPr>
        <w:t>，求</w:t>
      </w:r>
      <w:r>
        <w:rPr>
          <w:i/>
          <w:szCs w:val="21"/>
        </w:rPr>
        <w:t>FG</w:t>
      </w:r>
      <w:r>
        <w:rPr>
          <w:szCs w:val="21"/>
        </w:rPr>
        <w:t>的长．</w:t>
      </w:r>
    </w:p>
    <w:p w:rsidR="00A64968" w:rsidRDefault="00A64968" w:rsidP="00A64968">
      <w:pPr>
        <w:spacing w:line="360" w:lineRule="auto"/>
        <w:jc w:val="right"/>
        <w:rPr>
          <w:rFonts w:hint="eastAsia"/>
          <w:color w:val="000000"/>
          <w:szCs w:val="21"/>
        </w:rPr>
      </w:pPr>
      <w:r>
        <w:rPr>
          <w:noProof/>
          <w:color w:val="000000"/>
          <w:szCs w:val="21"/>
        </w:rPr>
        <w:drawing>
          <wp:inline distT="0" distB="0" distL="0" distR="0">
            <wp:extent cx="2143125" cy="1447800"/>
            <wp:effectExtent l="19050" t="0" r="9525" b="0"/>
            <wp:docPr id="113" name="图片 113" descr="学科网(www.zxxk.com)--教育资源门户，提供试卷、教案、课件、论文、素材及各类教学资源下载，还有大量而丰富的教学相关资讯！">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学科网(www.zxxk.com)--教育资源门户，提供试卷、教案、课件、论文、素材及各类教学资源下载，还有大量而丰富的教学相关资讯！"/>
                    <pic:cNvPicPr>
                      <a:picLocks noChangeAspect="1" noChangeArrowheads="1"/>
                    </pic:cNvPicPr>
                  </pic:nvPicPr>
                  <pic:blipFill>
                    <a:blip r:embed="rId179"/>
                    <a:srcRect/>
                    <a:stretch>
                      <a:fillRect/>
                    </a:stretch>
                  </pic:blipFill>
                  <pic:spPr bwMode="auto">
                    <a:xfrm>
                      <a:off x="0" y="0"/>
                      <a:ext cx="2143125" cy="1447800"/>
                    </a:xfrm>
                    <a:prstGeom prst="rect">
                      <a:avLst/>
                    </a:prstGeom>
                    <a:noFill/>
                    <a:ln w="9525">
                      <a:noFill/>
                      <a:miter lim="800000"/>
                      <a:headEnd/>
                      <a:tailEnd/>
                    </a:ln>
                  </pic:spPr>
                </pic:pic>
              </a:graphicData>
            </a:graphic>
          </wp:inline>
        </w:drawing>
      </w: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jc w:val="right"/>
        <w:rPr>
          <w:rFonts w:hint="eastAsia"/>
          <w:color w:val="000000"/>
          <w:szCs w:val="21"/>
        </w:rPr>
      </w:pPr>
    </w:p>
    <w:p w:rsidR="00A64968" w:rsidRDefault="00A64968" w:rsidP="00A64968">
      <w:pPr>
        <w:spacing w:line="360" w:lineRule="auto"/>
        <w:rPr>
          <w:color w:val="000000"/>
          <w:szCs w:val="21"/>
        </w:rPr>
      </w:pPr>
    </w:p>
    <w:p w:rsidR="00A64968" w:rsidRDefault="00A64968" w:rsidP="00A64968">
      <w:pPr>
        <w:spacing w:line="360" w:lineRule="auto"/>
        <w:rPr>
          <w:color w:val="000000"/>
          <w:szCs w:val="21"/>
        </w:rPr>
      </w:pPr>
      <w:r>
        <w:rPr>
          <w:color w:val="000000"/>
          <w:szCs w:val="21"/>
        </w:rPr>
        <w:lastRenderedPageBreak/>
        <w:t>28</w:t>
      </w:r>
      <w:r>
        <w:rPr>
          <w:rFonts w:hAnsi="宋体"/>
          <w:color w:val="000000"/>
          <w:szCs w:val="21"/>
        </w:rPr>
        <w:t>．</w:t>
      </w:r>
      <w:r>
        <w:rPr>
          <w:color w:val="000000"/>
          <w:szCs w:val="21"/>
        </w:rPr>
        <w:t>(</w:t>
      </w:r>
      <w:r>
        <w:rPr>
          <w:rFonts w:hAnsi="宋体"/>
          <w:color w:val="000000"/>
          <w:szCs w:val="21"/>
        </w:rPr>
        <w:t>本小题满分</w:t>
      </w:r>
      <w:r>
        <w:rPr>
          <w:i/>
          <w:color w:val="000000"/>
          <w:szCs w:val="21"/>
        </w:rPr>
        <w:t>l</w:t>
      </w:r>
      <w:r>
        <w:rPr>
          <w:color w:val="000000"/>
          <w:szCs w:val="21"/>
        </w:rPr>
        <w:t>2</w:t>
      </w:r>
      <w:r>
        <w:rPr>
          <w:rFonts w:hAnsi="宋体"/>
          <w:color w:val="000000"/>
          <w:szCs w:val="21"/>
        </w:rPr>
        <w:t>分</w:t>
      </w:r>
      <w:r>
        <w:rPr>
          <w:color w:val="000000"/>
          <w:szCs w:val="21"/>
        </w:rPr>
        <w:t>)</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如图，在平面直角坐标系</w:t>
      </w:r>
      <w:r>
        <w:rPr>
          <w:i/>
          <w:color w:val="000000"/>
          <w:szCs w:val="21"/>
        </w:rPr>
        <w:t>xOy</w:t>
      </w:r>
      <w:r>
        <w:rPr>
          <w:rFonts w:hAnsi="宋体"/>
          <w:color w:val="000000"/>
          <w:szCs w:val="21"/>
        </w:rPr>
        <w:t>中，一次函数</w:t>
      </w:r>
      <w:r>
        <w:rPr>
          <w:color w:val="000000"/>
          <w:position w:val="-24"/>
          <w:szCs w:val="21"/>
        </w:rPr>
        <w:object w:dxaOrig="1160" w:dyaOrig="620">
          <v:shape id="_x0000_i1106" type="#_x0000_t75" alt="学科网(www.zxxk.com)--教育资源门户，提供试卷、教案、课件、论文、素材及各类教学资源下载，还有大量而丰富的教学相关资讯！" style="width:57.75pt;height:30.75pt;mso-position-horizontal-relative:page;mso-position-vertical-relative:page" o:ole="">
            <v:imagedata r:id="rId180" o:title=""/>
          </v:shape>
          <o:OLEObject Type="Embed" ProgID="Equation.DSMT4" ShapeID="_x0000_i1106" DrawAspect="Content" ObjectID="_1419583236" r:id="rId181"/>
        </w:object>
      </w:r>
      <w:r>
        <w:rPr>
          <w:color w:val="000000"/>
          <w:szCs w:val="21"/>
        </w:rPr>
        <w:t xml:space="preserve"> (</w:t>
      </w:r>
      <w:bookmarkStart w:id="0" w:name="MTBlankEqn"/>
      <w:r>
        <w:rPr>
          <w:position w:val="-6"/>
          <w:szCs w:val="21"/>
        </w:rPr>
        <w:object w:dxaOrig="260" w:dyaOrig="220">
          <v:shape id="_x0000_i1107" type="#_x0000_t75" alt="学科网(www.zxxk.com)--教育资源门户，提供试卷、教案、课件、论文、素材及各类教学资源下载，还有大量而丰富的教学相关资讯！" style="width:12.75pt;height:11.25pt;mso-position-horizontal-relative:page;mso-position-vertical-relative:page" o:ole="">
            <v:imagedata r:id="rId182" o:title=""/>
          </v:shape>
          <o:OLEObject Type="Embed" ProgID="Equation.DSMT4" ShapeID="_x0000_i1107" DrawAspect="Content" ObjectID="_1419583237" r:id="rId183"/>
        </w:object>
      </w:r>
      <w:bookmarkEnd w:id="0"/>
      <w:r>
        <w:rPr>
          <w:rFonts w:hAnsi="宋体"/>
          <w:color w:val="000000"/>
          <w:szCs w:val="21"/>
        </w:rPr>
        <w:t>为常数</w:t>
      </w:r>
      <w:r>
        <w:rPr>
          <w:color w:val="000000"/>
          <w:szCs w:val="21"/>
        </w:rPr>
        <w:t>)</w:t>
      </w:r>
      <w:r>
        <w:rPr>
          <w:rFonts w:hAnsi="宋体"/>
          <w:color w:val="000000"/>
          <w:szCs w:val="21"/>
        </w:rPr>
        <w:t>的图象与</w:t>
      </w:r>
      <w:r>
        <w:rPr>
          <w:i/>
          <w:color w:val="000000"/>
          <w:szCs w:val="21"/>
        </w:rPr>
        <w:t>x</w:t>
      </w:r>
      <w:r>
        <w:rPr>
          <w:rFonts w:hAnsi="宋体"/>
          <w:color w:val="000000"/>
          <w:szCs w:val="21"/>
        </w:rPr>
        <w:t>轴交于点</w:t>
      </w:r>
      <w:r>
        <w:rPr>
          <w:i/>
          <w:color w:val="000000"/>
          <w:szCs w:val="21"/>
        </w:rPr>
        <w:t>A</w:t>
      </w:r>
      <w:r>
        <w:rPr>
          <w:color w:val="000000"/>
          <w:szCs w:val="21"/>
        </w:rPr>
        <w:t>(</w:t>
      </w:r>
      <w:r>
        <w:rPr>
          <w:color w:val="000000"/>
          <w:position w:val="-6"/>
          <w:szCs w:val="21"/>
        </w:rPr>
        <w:object w:dxaOrig="320" w:dyaOrig="280">
          <v:shape id="_x0000_i1108" type="#_x0000_t75" alt="学科网(www.zxxk.com)--教育资源门户，提供试卷、教案、课件、论文、素材及各类教学资源下载，还有大量而丰富的教学相关资讯！" style="width:15.75pt;height:14.25pt;mso-position-horizontal-relative:page;mso-position-vertical-relative:page" o:ole="">
            <v:imagedata r:id="rId184" o:title=""/>
          </v:shape>
          <o:OLEObject Type="Embed" ProgID="Equation.DSMT4" ShapeID="_x0000_i1108" DrawAspect="Content" ObjectID="_1419583238" r:id="rId185"/>
        </w:object>
      </w:r>
      <w:r>
        <w:rPr>
          <w:rFonts w:hAnsi="宋体"/>
          <w:color w:val="000000"/>
          <w:szCs w:val="21"/>
        </w:rPr>
        <w:t>，</w:t>
      </w:r>
      <w:r>
        <w:rPr>
          <w:color w:val="000000"/>
          <w:szCs w:val="21"/>
        </w:rPr>
        <w:t>0)</w:t>
      </w:r>
      <w:r>
        <w:rPr>
          <w:rFonts w:hAnsi="宋体"/>
          <w:color w:val="000000"/>
          <w:szCs w:val="21"/>
        </w:rPr>
        <w:t>，与</w:t>
      </w:r>
      <w:r>
        <w:rPr>
          <w:i/>
          <w:color w:val="000000"/>
          <w:szCs w:val="21"/>
        </w:rPr>
        <w:t>y</w:t>
      </w:r>
      <w:r>
        <w:rPr>
          <w:rFonts w:hAnsi="宋体"/>
          <w:color w:val="000000"/>
          <w:szCs w:val="21"/>
        </w:rPr>
        <w:t>轴交于点</w:t>
      </w:r>
      <w:r>
        <w:rPr>
          <w:i/>
          <w:color w:val="000000"/>
          <w:szCs w:val="21"/>
        </w:rPr>
        <w:t>C</w:t>
      </w:r>
      <w:r>
        <w:rPr>
          <w:rFonts w:hAnsi="宋体"/>
          <w:color w:val="000000"/>
          <w:szCs w:val="21"/>
        </w:rPr>
        <w:t>．以直线</w:t>
      </w:r>
      <w:r>
        <w:rPr>
          <w:i/>
          <w:color w:val="000000"/>
          <w:szCs w:val="21"/>
        </w:rPr>
        <w:t>x</w:t>
      </w:r>
      <w:r>
        <w:rPr>
          <w:color w:val="000000"/>
          <w:szCs w:val="21"/>
        </w:rPr>
        <w:t>=1</w:t>
      </w:r>
      <w:r>
        <w:rPr>
          <w:rFonts w:hAnsi="宋体"/>
          <w:color w:val="000000"/>
          <w:szCs w:val="21"/>
        </w:rPr>
        <w:t>为对称轴的抛物线</w:t>
      </w:r>
      <w:r>
        <w:rPr>
          <w:color w:val="000000"/>
          <w:position w:val="-10"/>
          <w:szCs w:val="21"/>
        </w:rPr>
        <w:object w:dxaOrig="1540" w:dyaOrig="360">
          <v:shape id="_x0000_i1109" type="#_x0000_t75" alt="学科网(www.zxxk.com)--教育资源门户，提供试卷、教案、课件、论文、素材及各类教学资源下载，还有大量而丰富的教学相关资讯！" style="width:77.25pt;height:18pt;mso-position-horizontal-relative:page;mso-position-vertical-relative:page" o:ole="">
            <v:imagedata r:id="rId186" o:title=""/>
          </v:shape>
          <o:OLEObject Type="Embed" ProgID="Equation.DSMT4" ShapeID="_x0000_i1109" DrawAspect="Content" ObjectID="_1419583239" r:id="rId187"/>
        </w:object>
      </w:r>
      <w:r>
        <w:rPr>
          <w:color w:val="000000"/>
          <w:szCs w:val="21"/>
        </w:rPr>
        <w:t xml:space="preserve">  (</w:t>
      </w:r>
      <w:r>
        <w:rPr>
          <w:color w:val="000000"/>
          <w:position w:val="-6"/>
          <w:szCs w:val="21"/>
        </w:rPr>
        <w:object w:dxaOrig="859" w:dyaOrig="280">
          <v:shape id="_x0000_i1110" type="#_x0000_t75" alt="学科网(www.zxxk.com)--教育资源门户，提供试卷、教案、课件、论文、素材及各类教学资源下载，还有大量而丰富的教学相关资讯！" style="width:42.75pt;height:14.25pt;mso-position-horizontal-relative:page;mso-position-vertical-relative:page" o:ole="">
            <v:imagedata r:id="rId188" o:title=""/>
          </v:shape>
          <o:OLEObject Type="Embed" ProgID="Equation.DSMT4" ShapeID="_x0000_i1110" DrawAspect="Content" ObjectID="_1419583240" r:id="rId189"/>
        </w:object>
      </w:r>
      <w:r>
        <w:rPr>
          <w:color w:val="000000"/>
          <w:szCs w:val="21"/>
        </w:rPr>
        <w:t xml:space="preserve"> </w:t>
      </w:r>
      <w:r>
        <w:rPr>
          <w:rFonts w:hAnsi="宋体"/>
          <w:color w:val="000000"/>
          <w:szCs w:val="21"/>
        </w:rPr>
        <w:t>为常数，且</w:t>
      </w:r>
      <w:r>
        <w:rPr>
          <w:position w:val="-6"/>
          <w:szCs w:val="21"/>
        </w:rPr>
        <w:object w:dxaOrig="200" w:dyaOrig="220">
          <v:shape id="_x0000_i1111" type="#_x0000_t75" alt="学科网(www.zxxk.com)--教育资源门户，提供试卷、教案、课件、论文、素材及各类教学资源下载，还有大量而丰富的教学相关资讯！" style="width:9.75pt;height:11.25pt;mso-position-horizontal-relative:page;mso-position-vertical-relative:page" o:ole="">
            <v:imagedata r:id="rId190" o:title=""/>
          </v:shape>
          <o:OLEObject Type="Embed" ProgID="Equation.DSMT4" ShapeID="_x0000_i1111" DrawAspect="Content" ObjectID="_1419583241" r:id="rId191"/>
        </w:object>
      </w:r>
      <w:r>
        <w:rPr>
          <w:color w:val="000000"/>
          <w:szCs w:val="21"/>
        </w:rPr>
        <w:t>≠0)</w:t>
      </w:r>
      <w:r>
        <w:rPr>
          <w:rFonts w:hAnsi="宋体"/>
          <w:color w:val="000000"/>
          <w:szCs w:val="21"/>
        </w:rPr>
        <w:t>经过</w:t>
      </w:r>
      <w:r>
        <w:rPr>
          <w:i/>
          <w:color w:val="000000"/>
          <w:szCs w:val="21"/>
        </w:rPr>
        <w:t>A</w:t>
      </w:r>
      <w:r>
        <w:rPr>
          <w:rFonts w:hAnsi="宋体"/>
          <w:color w:val="000000"/>
          <w:szCs w:val="21"/>
        </w:rPr>
        <w:t>，</w:t>
      </w:r>
      <w:r>
        <w:rPr>
          <w:i/>
          <w:color w:val="000000"/>
          <w:szCs w:val="21"/>
        </w:rPr>
        <w:t>C</w:t>
      </w:r>
      <w:r>
        <w:rPr>
          <w:rFonts w:hAnsi="宋体"/>
          <w:color w:val="000000"/>
          <w:szCs w:val="21"/>
        </w:rPr>
        <w:t>两点，并与</w:t>
      </w:r>
      <w:r>
        <w:rPr>
          <w:i/>
          <w:color w:val="000000"/>
          <w:szCs w:val="21"/>
        </w:rPr>
        <w:t>x</w:t>
      </w:r>
      <w:r>
        <w:rPr>
          <w:rFonts w:hAnsi="宋体"/>
          <w:color w:val="000000"/>
          <w:szCs w:val="21"/>
        </w:rPr>
        <w:t>轴的正半轴交于点</w:t>
      </w:r>
      <w:r>
        <w:rPr>
          <w:i/>
          <w:color w:val="000000"/>
          <w:szCs w:val="21"/>
        </w:rPr>
        <w:t>B</w:t>
      </w:r>
      <w:r>
        <w:rPr>
          <w:rFonts w:hAnsi="宋体"/>
          <w:color w:val="000000"/>
          <w:szCs w:val="21"/>
        </w:rPr>
        <w:t>．</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w:t>
      </w:r>
      <w:r>
        <w:rPr>
          <w:color w:val="000000"/>
          <w:szCs w:val="21"/>
        </w:rPr>
        <w:t>1</w:t>
      </w:r>
      <w:r>
        <w:rPr>
          <w:rFonts w:hAnsi="宋体"/>
          <w:color w:val="000000"/>
          <w:szCs w:val="21"/>
        </w:rPr>
        <w:t>）求</w:t>
      </w:r>
      <w:r>
        <w:rPr>
          <w:position w:val="-6"/>
          <w:szCs w:val="21"/>
        </w:rPr>
        <w:object w:dxaOrig="260" w:dyaOrig="220">
          <v:shape id="_x0000_i1112" type="#_x0000_t75" alt="学科网(www.zxxk.com)--教育资源门户，提供试卷、教案、课件、论文、素材及各类教学资源下载，还有大量而丰富的教学相关资讯！" style="width:12.75pt;height:11.25pt;mso-position-horizontal-relative:page;mso-position-vertical-relative:page" o:ole="">
            <v:imagedata r:id="rId182" o:title=""/>
          </v:shape>
          <o:OLEObject Type="Embed" ProgID="Equation.DSMT4" ShapeID="_x0000_i1112" DrawAspect="Content" ObjectID="_1419583242" r:id="rId192"/>
        </w:object>
      </w:r>
      <w:r>
        <w:rPr>
          <w:rFonts w:hAnsi="宋体"/>
          <w:color w:val="000000"/>
          <w:szCs w:val="21"/>
        </w:rPr>
        <w:t>的值及抛物线的函数表达式；</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w:t>
      </w:r>
      <w:r>
        <w:rPr>
          <w:color w:val="000000"/>
          <w:szCs w:val="21"/>
        </w:rPr>
        <w:t>2</w:t>
      </w:r>
      <w:r>
        <w:rPr>
          <w:rFonts w:hAnsi="宋体"/>
          <w:color w:val="000000"/>
          <w:szCs w:val="21"/>
        </w:rPr>
        <w:t>）设</w:t>
      </w:r>
      <w:r>
        <w:rPr>
          <w:i/>
          <w:color w:val="000000"/>
          <w:szCs w:val="21"/>
        </w:rPr>
        <w:t>E</w:t>
      </w:r>
      <w:r>
        <w:rPr>
          <w:rFonts w:hAnsi="宋体"/>
          <w:color w:val="000000"/>
          <w:szCs w:val="21"/>
        </w:rPr>
        <w:t>是</w:t>
      </w:r>
      <w:r>
        <w:rPr>
          <w:i/>
          <w:color w:val="000000"/>
          <w:szCs w:val="21"/>
        </w:rPr>
        <w:t>y</w:t>
      </w:r>
      <w:r>
        <w:rPr>
          <w:rFonts w:hAnsi="宋体"/>
          <w:color w:val="000000"/>
          <w:szCs w:val="21"/>
        </w:rPr>
        <w:t>轴右侧抛物线上一点，过点</w:t>
      </w:r>
      <w:r>
        <w:rPr>
          <w:i/>
          <w:color w:val="000000"/>
          <w:szCs w:val="21"/>
        </w:rPr>
        <w:t>E</w:t>
      </w:r>
      <w:r>
        <w:rPr>
          <w:rFonts w:hAnsi="宋体"/>
          <w:color w:val="000000"/>
          <w:szCs w:val="21"/>
        </w:rPr>
        <w:t>作直线</w:t>
      </w:r>
      <w:r>
        <w:rPr>
          <w:i/>
          <w:color w:val="000000"/>
          <w:szCs w:val="21"/>
        </w:rPr>
        <w:t>AC</w:t>
      </w:r>
      <w:r>
        <w:rPr>
          <w:rFonts w:hAnsi="宋体"/>
          <w:color w:val="000000"/>
          <w:szCs w:val="21"/>
        </w:rPr>
        <w:t>的平行线交</w:t>
      </w:r>
      <w:r>
        <w:rPr>
          <w:i/>
          <w:color w:val="000000"/>
          <w:szCs w:val="21"/>
        </w:rPr>
        <w:t>x</w:t>
      </w:r>
      <w:r>
        <w:rPr>
          <w:rFonts w:hAnsi="宋体"/>
          <w:color w:val="000000"/>
          <w:szCs w:val="21"/>
        </w:rPr>
        <w:t>轴于点</w:t>
      </w:r>
      <w:r>
        <w:rPr>
          <w:i/>
          <w:color w:val="000000"/>
          <w:szCs w:val="21"/>
        </w:rPr>
        <w:t>F</w:t>
      </w:r>
      <w:r>
        <w:rPr>
          <w:rFonts w:hAnsi="宋体"/>
          <w:color w:val="000000"/>
          <w:szCs w:val="21"/>
        </w:rPr>
        <w:t>．是否存在这样的点</w:t>
      </w:r>
      <w:r>
        <w:rPr>
          <w:i/>
          <w:color w:val="000000"/>
          <w:szCs w:val="21"/>
        </w:rPr>
        <w:t>E</w:t>
      </w:r>
      <w:r>
        <w:rPr>
          <w:rFonts w:hAnsi="宋体"/>
          <w:color w:val="000000"/>
          <w:szCs w:val="21"/>
        </w:rPr>
        <w:t>，使得以</w:t>
      </w:r>
      <w:r>
        <w:rPr>
          <w:i/>
          <w:color w:val="000000"/>
          <w:szCs w:val="21"/>
        </w:rPr>
        <w:t>A</w:t>
      </w:r>
      <w:r>
        <w:rPr>
          <w:rFonts w:hAnsi="宋体"/>
          <w:color w:val="000000"/>
          <w:szCs w:val="21"/>
        </w:rPr>
        <w:t>，</w:t>
      </w:r>
      <w:r>
        <w:rPr>
          <w:i/>
          <w:color w:val="000000"/>
          <w:szCs w:val="21"/>
        </w:rPr>
        <w:t>C</w:t>
      </w:r>
      <w:r>
        <w:rPr>
          <w:rFonts w:hAnsi="宋体"/>
          <w:color w:val="000000"/>
          <w:szCs w:val="21"/>
        </w:rPr>
        <w:t>，</w:t>
      </w:r>
      <w:r>
        <w:rPr>
          <w:i/>
          <w:color w:val="000000"/>
          <w:szCs w:val="21"/>
        </w:rPr>
        <w:t>E</w:t>
      </w:r>
      <w:r>
        <w:rPr>
          <w:rFonts w:hAnsi="宋体"/>
          <w:color w:val="000000"/>
          <w:szCs w:val="21"/>
        </w:rPr>
        <w:t>，</w:t>
      </w:r>
      <w:r>
        <w:rPr>
          <w:i/>
          <w:color w:val="000000"/>
          <w:szCs w:val="21"/>
        </w:rPr>
        <w:t>F</w:t>
      </w:r>
      <w:r>
        <w:rPr>
          <w:rFonts w:hAnsi="宋体"/>
          <w:color w:val="000000"/>
          <w:szCs w:val="21"/>
        </w:rPr>
        <w:t>为顶点的四边形是平行四边形？若存在，求出点</w:t>
      </w:r>
      <w:r>
        <w:rPr>
          <w:i/>
          <w:color w:val="000000"/>
          <w:szCs w:val="21"/>
        </w:rPr>
        <w:t>E</w:t>
      </w:r>
      <w:r>
        <w:rPr>
          <w:rFonts w:hAnsi="宋体"/>
          <w:color w:val="000000"/>
          <w:szCs w:val="21"/>
        </w:rPr>
        <w:t>的坐标及相应的平行四边形的面积；若不存在，请说明理由；</w:t>
      </w:r>
    </w:p>
    <w:p w:rsidR="00A64968" w:rsidRDefault="00A64968" w:rsidP="00A64968">
      <w:pPr>
        <w:spacing w:line="360" w:lineRule="auto"/>
        <w:rPr>
          <w:color w:val="000000"/>
          <w:szCs w:val="21"/>
        </w:rPr>
      </w:pPr>
      <w:r>
        <w:rPr>
          <w:color w:val="000000"/>
          <w:szCs w:val="21"/>
        </w:rPr>
        <w:t xml:space="preserve">  </w:t>
      </w:r>
      <w:r>
        <w:rPr>
          <w:rFonts w:hAnsi="宋体"/>
          <w:color w:val="000000"/>
          <w:szCs w:val="21"/>
        </w:rPr>
        <w:t>（</w:t>
      </w:r>
      <w:r>
        <w:rPr>
          <w:color w:val="000000"/>
          <w:szCs w:val="21"/>
        </w:rPr>
        <w:t>3</w:t>
      </w:r>
      <w:r>
        <w:rPr>
          <w:rFonts w:hAnsi="宋体"/>
          <w:color w:val="000000"/>
          <w:szCs w:val="21"/>
        </w:rPr>
        <w:t>）若</w:t>
      </w:r>
      <w:r>
        <w:rPr>
          <w:i/>
          <w:color w:val="000000"/>
          <w:szCs w:val="21"/>
        </w:rPr>
        <w:t>P</w:t>
      </w:r>
      <w:r>
        <w:rPr>
          <w:rFonts w:hAnsi="宋体"/>
          <w:color w:val="000000"/>
          <w:szCs w:val="21"/>
        </w:rPr>
        <w:t>是抛物线对称轴上使</w:t>
      </w:r>
      <w:r>
        <w:rPr>
          <w:rFonts w:ascii="宋体" w:hAnsi="宋体"/>
          <w:color w:val="000000"/>
          <w:szCs w:val="21"/>
        </w:rPr>
        <w:t>△</w:t>
      </w:r>
      <w:r>
        <w:rPr>
          <w:i/>
          <w:color w:val="000000"/>
          <w:szCs w:val="21"/>
        </w:rPr>
        <w:t>ACP</w:t>
      </w:r>
      <w:r>
        <w:rPr>
          <w:rFonts w:hAnsi="宋体"/>
          <w:color w:val="000000"/>
          <w:szCs w:val="21"/>
        </w:rPr>
        <w:t>的周长取得最小值的点，过点</w:t>
      </w:r>
      <w:r>
        <w:rPr>
          <w:i/>
          <w:color w:val="000000"/>
          <w:szCs w:val="21"/>
        </w:rPr>
        <w:t>P</w:t>
      </w:r>
      <w:r>
        <w:rPr>
          <w:rFonts w:hAnsi="宋体"/>
          <w:color w:val="000000"/>
          <w:szCs w:val="21"/>
        </w:rPr>
        <w:t>任意作一条与</w:t>
      </w:r>
      <w:r>
        <w:rPr>
          <w:i/>
          <w:color w:val="000000"/>
          <w:szCs w:val="21"/>
        </w:rPr>
        <w:t>y</w:t>
      </w:r>
      <w:r>
        <w:rPr>
          <w:rFonts w:hAnsi="宋体"/>
          <w:color w:val="000000"/>
          <w:szCs w:val="21"/>
        </w:rPr>
        <w:t>轴不平行的直线交抛物线于</w:t>
      </w:r>
      <w:r>
        <w:rPr>
          <w:color w:val="000000"/>
          <w:position w:val="-12"/>
          <w:szCs w:val="21"/>
        </w:rPr>
        <w:object w:dxaOrig="1100" w:dyaOrig="360">
          <v:shape id="_x0000_i1113" type="#_x0000_t75" alt="学科网(www.zxxk.com)--教育资源门户，提供试卷、教案、课件、论文、素材及各类教学资源下载，还有大量而丰富的教学相关资讯！" style="width:54.75pt;height:18pt;mso-position-horizontal-relative:page;mso-position-vertical-relative:page" o:ole="">
            <v:imagedata r:id="rId193" o:title=""/>
          </v:shape>
          <o:OLEObject Type="Embed" ProgID="Equation.DSMT4" ShapeID="_x0000_i1113" DrawAspect="Content" ObjectID="_1419583243" r:id="rId194"/>
        </w:object>
      </w:r>
      <w:r>
        <w:rPr>
          <w:color w:val="000000"/>
          <w:szCs w:val="21"/>
        </w:rPr>
        <w:t xml:space="preserve"> </w:t>
      </w:r>
      <w:r>
        <w:rPr>
          <w:rFonts w:hAnsi="宋体"/>
          <w:color w:val="000000"/>
          <w:szCs w:val="21"/>
        </w:rPr>
        <w:t>，</w:t>
      </w:r>
      <w:r>
        <w:rPr>
          <w:position w:val="-12"/>
          <w:szCs w:val="21"/>
        </w:rPr>
        <w:object w:dxaOrig="1180" w:dyaOrig="360">
          <v:shape id="_x0000_i1114" type="#_x0000_t75" alt="学科网(www.zxxk.com)--教育资源门户，提供试卷、教案、课件、论文、素材及各类教学资源下载，还有大量而丰富的教学相关资讯！" style="width:59.25pt;height:18pt;mso-position-horizontal-relative:page;mso-position-vertical-relative:page" o:ole="">
            <v:imagedata r:id="rId195" o:title=""/>
          </v:shape>
          <o:OLEObject Type="Embed" ProgID="Equation.DSMT4" ShapeID="_x0000_i1114" DrawAspect="Content" ObjectID="_1419583244" r:id="rId196"/>
        </w:object>
      </w:r>
      <w:r>
        <w:rPr>
          <w:rFonts w:hAnsi="宋体"/>
          <w:color w:val="000000"/>
          <w:szCs w:val="21"/>
        </w:rPr>
        <w:t>两点，试探究</w:t>
      </w:r>
      <w:r>
        <w:rPr>
          <w:color w:val="000000"/>
          <w:position w:val="-30"/>
          <w:szCs w:val="21"/>
        </w:rPr>
        <w:object w:dxaOrig="1100" w:dyaOrig="680">
          <v:shape id="_x0000_i1115" type="#_x0000_t75" alt="学科网(www.zxxk.com)--教育资源门户，提供试卷、教案、课件、论文、素材及各类教学资源下载，还有大量而丰富的教学相关资讯！" style="width:54.75pt;height:33.75pt;mso-position-horizontal-relative:page;mso-position-vertical-relative:page" o:ole="">
            <v:imagedata r:id="rId197" o:title=""/>
          </v:shape>
          <o:OLEObject Type="Embed" ProgID="Equation.DSMT4" ShapeID="_x0000_i1115" DrawAspect="Content" ObjectID="_1419583245" r:id="rId198"/>
        </w:object>
      </w:r>
      <w:r>
        <w:rPr>
          <w:color w:val="000000"/>
          <w:szCs w:val="21"/>
        </w:rPr>
        <w:t xml:space="preserve"> </w:t>
      </w:r>
      <w:r>
        <w:rPr>
          <w:rFonts w:hAnsi="宋体"/>
          <w:color w:val="000000"/>
          <w:szCs w:val="21"/>
        </w:rPr>
        <w:t>是否为定值，并写出探究过程．</w:t>
      </w:r>
    </w:p>
    <w:p w:rsidR="00A64968" w:rsidRDefault="00A64968" w:rsidP="00A64968">
      <w:pPr>
        <w:autoSpaceDE w:val="0"/>
        <w:autoSpaceDN w:val="0"/>
        <w:spacing w:line="360" w:lineRule="auto"/>
        <w:jc w:val="right"/>
        <w:rPr>
          <w:color w:val="000000"/>
          <w:szCs w:val="21"/>
        </w:rPr>
      </w:pPr>
      <w:r>
        <w:rPr>
          <w:noProof/>
          <w:color w:val="000000"/>
          <w:szCs w:val="21"/>
        </w:rPr>
        <w:drawing>
          <wp:inline distT="0" distB="0" distL="0" distR="0">
            <wp:extent cx="2571750" cy="2524125"/>
            <wp:effectExtent l="19050" t="0" r="0" b="0"/>
            <wp:docPr id="124" name="图片 1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学科网(www.zxxk.com)--教育资源门户，提供试卷、教案、课件、论文、素材及各类教学资源下载，还有大量而丰富的教学相关资讯！"/>
                    <pic:cNvPicPr>
                      <a:picLocks noChangeAspect="1" noChangeArrowheads="1"/>
                    </pic:cNvPicPr>
                  </pic:nvPicPr>
                  <pic:blipFill>
                    <a:blip r:embed="rId199"/>
                    <a:srcRect/>
                    <a:stretch>
                      <a:fillRect/>
                    </a:stretch>
                  </pic:blipFill>
                  <pic:spPr bwMode="auto">
                    <a:xfrm>
                      <a:off x="0" y="0"/>
                      <a:ext cx="2571750" cy="2524125"/>
                    </a:xfrm>
                    <a:prstGeom prst="rect">
                      <a:avLst/>
                    </a:prstGeom>
                    <a:noFill/>
                    <a:ln w="9525">
                      <a:noFill/>
                      <a:miter lim="800000"/>
                      <a:headEnd/>
                      <a:tailEnd/>
                    </a:ln>
                  </pic:spPr>
                </pic:pic>
              </a:graphicData>
            </a:graphic>
          </wp:inline>
        </w:drawing>
      </w:r>
    </w:p>
    <w:p w:rsidR="00A64968" w:rsidRDefault="00A64968" w:rsidP="00A64968">
      <w:pPr>
        <w:spacing w:line="360" w:lineRule="auto"/>
        <w:rPr>
          <w:color w:val="000000"/>
          <w:szCs w:val="21"/>
        </w:rPr>
      </w:pPr>
    </w:p>
    <w:p w:rsidR="00A64968" w:rsidRDefault="00A64968" w:rsidP="00A64968">
      <w:pPr>
        <w:spacing w:line="360" w:lineRule="auto"/>
        <w:rPr>
          <w:szCs w:val="21"/>
        </w:rPr>
      </w:pPr>
    </w:p>
    <w:p w:rsidR="00A64968" w:rsidRDefault="00A64968" w:rsidP="00A64968">
      <w:pPr>
        <w:spacing w:line="360" w:lineRule="auto"/>
        <w:rPr>
          <w:szCs w:val="21"/>
        </w:rPr>
      </w:pPr>
    </w:p>
    <w:p w:rsidR="00A64968" w:rsidRDefault="00A64968" w:rsidP="00A64968">
      <w:pPr>
        <w:spacing w:line="360" w:lineRule="auto"/>
        <w:rPr>
          <w:rFonts w:hint="eastAsia"/>
          <w:szCs w:val="21"/>
        </w:rPr>
      </w:pPr>
    </w:p>
    <w:p w:rsidR="00A64968" w:rsidRDefault="00A64968" w:rsidP="00A64968">
      <w:pPr>
        <w:spacing w:line="360" w:lineRule="auto"/>
        <w:jc w:val="center"/>
        <w:rPr>
          <w:rFonts w:hint="eastAsia"/>
          <w:b/>
          <w:bCs/>
          <w:szCs w:val="21"/>
        </w:rPr>
      </w:pPr>
    </w:p>
    <w:p w:rsidR="00A64968" w:rsidRDefault="00A64968" w:rsidP="00A64968">
      <w:pPr>
        <w:spacing w:line="360" w:lineRule="auto"/>
        <w:jc w:val="center"/>
        <w:rPr>
          <w:rFonts w:hint="eastAsia"/>
          <w:b/>
          <w:bCs/>
          <w:szCs w:val="21"/>
        </w:rPr>
      </w:pPr>
    </w:p>
    <w:p w:rsidR="00A64968" w:rsidRDefault="00A64968" w:rsidP="00A64968">
      <w:pPr>
        <w:spacing w:line="360" w:lineRule="auto"/>
        <w:jc w:val="center"/>
        <w:rPr>
          <w:rFonts w:hint="eastAsia"/>
          <w:b/>
          <w:bCs/>
          <w:szCs w:val="21"/>
        </w:rPr>
      </w:pPr>
    </w:p>
    <w:p w:rsidR="00031EDE" w:rsidRDefault="00031EDE"/>
    <w:sectPr w:rsidR="00031ED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1EDE" w:rsidRDefault="00031EDE" w:rsidP="00A64968">
      <w:pPr>
        <w:spacing w:line="240" w:lineRule="auto"/>
      </w:pPr>
      <w:r>
        <w:separator/>
      </w:r>
    </w:p>
  </w:endnote>
  <w:endnote w:type="continuationSeparator" w:id="1">
    <w:p w:rsidR="00031EDE" w:rsidRDefault="00031EDE" w:rsidP="00A6496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宋三简体">
    <w:altName w:val="宋体"/>
    <w:charset w:val="86"/>
    <w:family w:val="auto"/>
    <w:pitch w:val="variable"/>
    <w:sig w:usb0="00000001" w:usb1="080E0000" w:usb2="00000010" w:usb3="00000000" w:csb0="00040000" w:csb1="00000000"/>
  </w:font>
  <w:font w:name="方正黑体简体">
    <w:altName w:val="宋体"/>
    <w:charset w:val="86"/>
    <w:family w:val="auto"/>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黑体">
    <w:altName w:val="SimHei"/>
    <w:panose1 w:val="02010600030101010101"/>
    <w:charset w:val="86"/>
    <w:family w:val="auto"/>
    <w:pitch w:val="variable"/>
    <w:sig w:usb0="00000001" w:usb1="080E0000" w:usb2="00000010" w:usb3="00000000" w:csb0="00040000" w:csb1="00000000"/>
  </w:font>
  <w:font w:name="楷体">
    <w:altName w:val="宋体"/>
    <w:charset w:val="86"/>
    <w:family w:val="roman"/>
    <w:pitch w:val="default"/>
    <w:sig w:usb0="800002BF"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1EDE" w:rsidRDefault="00031EDE" w:rsidP="00A64968">
      <w:pPr>
        <w:spacing w:line="240" w:lineRule="auto"/>
      </w:pPr>
      <w:r>
        <w:separator/>
      </w:r>
    </w:p>
  </w:footnote>
  <w:footnote w:type="continuationSeparator" w:id="1">
    <w:p w:rsidR="00031EDE" w:rsidRDefault="00031EDE" w:rsidP="00A6496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singleLevel"/>
    <w:tmpl w:val="0000000A"/>
    <w:lvl w:ilvl="0">
      <w:start w:val="20"/>
      <w:numFmt w:val="decimal"/>
      <w:suff w:val="nothing"/>
      <w:lvlText w:val="%1."/>
      <w:lvlJc w:val="left"/>
    </w:lvl>
  </w:abstractNum>
  <w:abstractNum w:abstractNumId="1">
    <w:nsid w:val="0000000B"/>
    <w:multiLevelType w:val="singleLevel"/>
    <w:tmpl w:val="0000000B"/>
    <w:lvl w:ilvl="0">
      <w:start w:val="11"/>
      <w:numFmt w:val="decimal"/>
      <w:suff w:val="nothing"/>
      <w:lvlText w:val="%1、"/>
      <w:lvlJc w:val="left"/>
    </w:lvl>
  </w:abstractNum>
  <w:abstractNum w:abstractNumId="2">
    <w:nsid w:val="0000000C"/>
    <w:multiLevelType w:val="singleLevel"/>
    <w:tmpl w:val="0000000C"/>
    <w:lvl w:ilvl="0">
      <w:start w:val="16"/>
      <w:numFmt w:val="decimal"/>
      <w:suff w:val="nothing"/>
      <w:lvlText w:val="%1、"/>
      <w:lvlJc w:val="left"/>
    </w:lvl>
  </w:abstractNum>
  <w:abstractNum w:abstractNumId="3">
    <w:nsid w:val="0000000D"/>
    <w:multiLevelType w:val="singleLevel"/>
    <w:tmpl w:val="0000000D"/>
    <w:lvl w:ilvl="0">
      <w:start w:val="20"/>
      <w:numFmt w:val="decimal"/>
      <w:suff w:val="nothing"/>
      <w:lvlText w:val="%1、"/>
      <w:lvlJc w:val="left"/>
    </w:lvl>
  </w:abstractNum>
  <w:abstractNum w:abstractNumId="4">
    <w:nsid w:val="00D6379D"/>
    <w:multiLevelType w:val="hybridMultilevel"/>
    <w:tmpl w:val="9322F702"/>
    <w:lvl w:ilvl="0" w:tplc="AE207D3C">
      <w:start w:val="1"/>
      <w:numFmt w:val="japaneseCounting"/>
      <w:lvlText w:val="%1、"/>
      <w:lvlJc w:val="left"/>
      <w:pPr>
        <w:tabs>
          <w:tab w:val="num" w:pos="2036"/>
        </w:tabs>
        <w:ind w:left="2036" w:hanging="405"/>
      </w:pPr>
      <w:rPr>
        <w:rFonts w:hint="default"/>
      </w:rPr>
    </w:lvl>
    <w:lvl w:ilvl="1" w:tplc="04090019" w:tentative="1">
      <w:start w:val="1"/>
      <w:numFmt w:val="lowerLetter"/>
      <w:lvlText w:val="%2)"/>
      <w:lvlJc w:val="left"/>
      <w:pPr>
        <w:tabs>
          <w:tab w:val="num" w:pos="2068"/>
        </w:tabs>
        <w:ind w:left="2068" w:hanging="420"/>
      </w:pPr>
    </w:lvl>
    <w:lvl w:ilvl="2" w:tplc="0409001B" w:tentative="1">
      <w:start w:val="1"/>
      <w:numFmt w:val="lowerRoman"/>
      <w:lvlText w:val="%3."/>
      <w:lvlJc w:val="right"/>
      <w:pPr>
        <w:tabs>
          <w:tab w:val="num" w:pos="2488"/>
        </w:tabs>
        <w:ind w:left="2488" w:hanging="420"/>
      </w:pPr>
    </w:lvl>
    <w:lvl w:ilvl="3" w:tplc="0409000F" w:tentative="1">
      <w:start w:val="1"/>
      <w:numFmt w:val="decimal"/>
      <w:lvlText w:val="%4."/>
      <w:lvlJc w:val="left"/>
      <w:pPr>
        <w:tabs>
          <w:tab w:val="num" w:pos="2908"/>
        </w:tabs>
        <w:ind w:left="2908" w:hanging="420"/>
      </w:pPr>
    </w:lvl>
    <w:lvl w:ilvl="4" w:tplc="04090019" w:tentative="1">
      <w:start w:val="1"/>
      <w:numFmt w:val="lowerLetter"/>
      <w:lvlText w:val="%5)"/>
      <w:lvlJc w:val="left"/>
      <w:pPr>
        <w:tabs>
          <w:tab w:val="num" w:pos="3328"/>
        </w:tabs>
        <w:ind w:left="3328" w:hanging="420"/>
      </w:pPr>
    </w:lvl>
    <w:lvl w:ilvl="5" w:tplc="0409001B" w:tentative="1">
      <w:start w:val="1"/>
      <w:numFmt w:val="lowerRoman"/>
      <w:lvlText w:val="%6."/>
      <w:lvlJc w:val="right"/>
      <w:pPr>
        <w:tabs>
          <w:tab w:val="num" w:pos="3748"/>
        </w:tabs>
        <w:ind w:left="3748" w:hanging="420"/>
      </w:pPr>
    </w:lvl>
    <w:lvl w:ilvl="6" w:tplc="0409000F" w:tentative="1">
      <w:start w:val="1"/>
      <w:numFmt w:val="decimal"/>
      <w:lvlText w:val="%7."/>
      <w:lvlJc w:val="left"/>
      <w:pPr>
        <w:tabs>
          <w:tab w:val="num" w:pos="4168"/>
        </w:tabs>
        <w:ind w:left="4168" w:hanging="420"/>
      </w:pPr>
    </w:lvl>
    <w:lvl w:ilvl="7" w:tplc="04090019" w:tentative="1">
      <w:start w:val="1"/>
      <w:numFmt w:val="lowerLetter"/>
      <w:lvlText w:val="%8)"/>
      <w:lvlJc w:val="left"/>
      <w:pPr>
        <w:tabs>
          <w:tab w:val="num" w:pos="4588"/>
        </w:tabs>
        <w:ind w:left="4588" w:hanging="420"/>
      </w:pPr>
    </w:lvl>
    <w:lvl w:ilvl="8" w:tplc="0409001B" w:tentative="1">
      <w:start w:val="1"/>
      <w:numFmt w:val="lowerRoman"/>
      <w:lvlText w:val="%9."/>
      <w:lvlJc w:val="right"/>
      <w:pPr>
        <w:tabs>
          <w:tab w:val="num" w:pos="5008"/>
        </w:tabs>
        <w:ind w:left="5008" w:hanging="420"/>
      </w:pPr>
    </w:lvl>
  </w:abstractNum>
  <w:abstractNum w:abstractNumId="5">
    <w:nsid w:val="03550E59"/>
    <w:multiLevelType w:val="hybridMultilevel"/>
    <w:tmpl w:val="E89E9B64"/>
    <w:lvl w:ilvl="0" w:tplc="909EA17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
    <w:nsid w:val="0FAD1757"/>
    <w:multiLevelType w:val="hybridMultilevel"/>
    <w:tmpl w:val="611E3218"/>
    <w:lvl w:ilvl="0" w:tplc="58E24DBA">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113B25A5"/>
    <w:multiLevelType w:val="hybridMultilevel"/>
    <w:tmpl w:val="5DCCC22E"/>
    <w:lvl w:ilvl="0" w:tplc="811A67F8">
      <w:start w:val="1"/>
      <w:numFmt w:val="decimal"/>
      <w:lvlText w:val="%1．"/>
      <w:lvlJc w:val="left"/>
      <w:pPr>
        <w:tabs>
          <w:tab w:val="num" w:pos="360"/>
        </w:tabs>
        <w:ind w:left="360" w:hanging="360"/>
      </w:pPr>
      <w:rPr>
        <w:rFonts w:ascii="宋体" w:hAnsi="宋体"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1477338"/>
    <w:multiLevelType w:val="hybridMultilevel"/>
    <w:tmpl w:val="18283200"/>
    <w:lvl w:ilvl="0" w:tplc="FCDC35FA">
      <w:start w:val="8"/>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4564F92"/>
    <w:multiLevelType w:val="hybridMultilevel"/>
    <w:tmpl w:val="08DC60DE"/>
    <w:lvl w:ilvl="0" w:tplc="333E541C">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4B0467B"/>
    <w:multiLevelType w:val="hybridMultilevel"/>
    <w:tmpl w:val="1654D3EA"/>
    <w:lvl w:ilvl="0" w:tplc="C88082AA">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997735B"/>
    <w:multiLevelType w:val="hybridMultilevel"/>
    <w:tmpl w:val="59F0D0A6"/>
    <w:lvl w:ilvl="0" w:tplc="778CA714">
      <w:start w:val="19"/>
      <w:numFmt w:val="decimal"/>
      <w:lvlText w:val="%1."/>
      <w:lvlJc w:val="left"/>
      <w:pPr>
        <w:tabs>
          <w:tab w:val="num" w:pos="2625"/>
        </w:tabs>
        <w:ind w:left="2625" w:hanging="525"/>
      </w:pPr>
      <w:rPr>
        <w:rFonts w:hint="default"/>
      </w:rPr>
    </w:lvl>
    <w:lvl w:ilvl="1" w:tplc="04090019" w:tentative="1">
      <w:start w:val="1"/>
      <w:numFmt w:val="lowerLetter"/>
      <w:lvlText w:val="%2)"/>
      <w:lvlJc w:val="left"/>
      <w:pPr>
        <w:tabs>
          <w:tab w:val="num" w:pos="2940"/>
        </w:tabs>
        <w:ind w:left="2940" w:hanging="420"/>
      </w:pPr>
    </w:lvl>
    <w:lvl w:ilvl="2" w:tplc="0409001B" w:tentative="1">
      <w:start w:val="1"/>
      <w:numFmt w:val="lowerRoman"/>
      <w:lvlText w:val="%3."/>
      <w:lvlJc w:val="right"/>
      <w:pPr>
        <w:tabs>
          <w:tab w:val="num" w:pos="3360"/>
        </w:tabs>
        <w:ind w:left="3360" w:hanging="420"/>
      </w:pPr>
    </w:lvl>
    <w:lvl w:ilvl="3" w:tplc="0409000F" w:tentative="1">
      <w:start w:val="1"/>
      <w:numFmt w:val="decimal"/>
      <w:lvlText w:val="%4."/>
      <w:lvlJc w:val="left"/>
      <w:pPr>
        <w:tabs>
          <w:tab w:val="num" w:pos="3780"/>
        </w:tabs>
        <w:ind w:left="3780" w:hanging="420"/>
      </w:pPr>
    </w:lvl>
    <w:lvl w:ilvl="4" w:tplc="04090019" w:tentative="1">
      <w:start w:val="1"/>
      <w:numFmt w:val="lowerLetter"/>
      <w:lvlText w:val="%5)"/>
      <w:lvlJc w:val="left"/>
      <w:pPr>
        <w:tabs>
          <w:tab w:val="num" w:pos="4200"/>
        </w:tabs>
        <w:ind w:left="4200" w:hanging="420"/>
      </w:pPr>
    </w:lvl>
    <w:lvl w:ilvl="5" w:tplc="0409001B" w:tentative="1">
      <w:start w:val="1"/>
      <w:numFmt w:val="lowerRoman"/>
      <w:lvlText w:val="%6."/>
      <w:lvlJc w:val="right"/>
      <w:pPr>
        <w:tabs>
          <w:tab w:val="num" w:pos="4620"/>
        </w:tabs>
        <w:ind w:left="4620" w:hanging="420"/>
      </w:pPr>
    </w:lvl>
    <w:lvl w:ilvl="6" w:tplc="0409000F" w:tentative="1">
      <w:start w:val="1"/>
      <w:numFmt w:val="decimal"/>
      <w:lvlText w:val="%7."/>
      <w:lvlJc w:val="left"/>
      <w:pPr>
        <w:tabs>
          <w:tab w:val="num" w:pos="5040"/>
        </w:tabs>
        <w:ind w:left="5040" w:hanging="420"/>
      </w:pPr>
    </w:lvl>
    <w:lvl w:ilvl="7" w:tplc="04090019" w:tentative="1">
      <w:start w:val="1"/>
      <w:numFmt w:val="lowerLetter"/>
      <w:lvlText w:val="%8)"/>
      <w:lvlJc w:val="left"/>
      <w:pPr>
        <w:tabs>
          <w:tab w:val="num" w:pos="5460"/>
        </w:tabs>
        <w:ind w:left="5460" w:hanging="420"/>
      </w:pPr>
    </w:lvl>
    <w:lvl w:ilvl="8" w:tplc="0409001B" w:tentative="1">
      <w:start w:val="1"/>
      <w:numFmt w:val="lowerRoman"/>
      <w:lvlText w:val="%9."/>
      <w:lvlJc w:val="right"/>
      <w:pPr>
        <w:tabs>
          <w:tab w:val="num" w:pos="5880"/>
        </w:tabs>
        <w:ind w:left="5880" w:hanging="420"/>
      </w:pPr>
    </w:lvl>
  </w:abstractNum>
  <w:abstractNum w:abstractNumId="12">
    <w:nsid w:val="1D882282"/>
    <w:multiLevelType w:val="hybridMultilevel"/>
    <w:tmpl w:val="0A90B18A"/>
    <w:lvl w:ilvl="0" w:tplc="A42E151A">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DF92322"/>
    <w:multiLevelType w:val="hybridMultilevel"/>
    <w:tmpl w:val="12AEFCD6"/>
    <w:lvl w:ilvl="0" w:tplc="6032DA02">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735FB5"/>
    <w:multiLevelType w:val="hybridMultilevel"/>
    <w:tmpl w:val="5706082C"/>
    <w:lvl w:ilvl="0" w:tplc="FEE07B0E">
      <w:start w:val="1"/>
      <w:numFmt w:val="decimal"/>
      <w:lvlText w:val="（%1）"/>
      <w:lvlJc w:val="left"/>
      <w:pPr>
        <w:tabs>
          <w:tab w:val="num" w:pos="1140"/>
        </w:tabs>
        <w:ind w:left="1140" w:hanging="720"/>
      </w:pPr>
      <w:rPr>
        <w:rFonts w:ascii="Times New Roman" w:eastAsia="方正宋三简体" w:hAnsi="Times New Roman"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
    <w:nsid w:val="280871A0"/>
    <w:multiLevelType w:val="hybridMultilevel"/>
    <w:tmpl w:val="F578A4F2"/>
    <w:lvl w:ilvl="0" w:tplc="04DE0B4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D44411D"/>
    <w:multiLevelType w:val="hybridMultilevel"/>
    <w:tmpl w:val="AF4A39C8"/>
    <w:lvl w:ilvl="0" w:tplc="9CD049CC">
      <w:start w:val="2"/>
      <w:numFmt w:val="decimal"/>
      <w:lvlText w:val="%1、"/>
      <w:lvlJc w:val="left"/>
      <w:pPr>
        <w:tabs>
          <w:tab w:val="num" w:pos="570"/>
        </w:tabs>
        <w:ind w:left="570" w:hanging="360"/>
      </w:pPr>
      <w:rPr>
        <w:rFonts w:hint="default"/>
      </w:rPr>
    </w:lvl>
    <w:lvl w:ilvl="1" w:tplc="04090019" w:tentative="1">
      <w:start w:val="1"/>
      <w:numFmt w:val="lowerLetter"/>
      <w:lvlText w:val="%2)"/>
      <w:lvlJc w:val="left"/>
      <w:pPr>
        <w:tabs>
          <w:tab w:val="num" w:pos="1050"/>
        </w:tabs>
        <w:ind w:left="1050" w:hanging="420"/>
      </w:pPr>
    </w:lvl>
    <w:lvl w:ilvl="2" w:tplc="0409001B" w:tentative="1">
      <w:start w:val="1"/>
      <w:numFmt w:val="lowerRoman"/>
      <w:lvlText w:val="%3."/>
      <w:lvlJc w:val="righ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9" w:tentative="1">
      <w:start w:val="1"/>
      <w:numFmt w:val="lowerLetter"/>
      <w:lvlText w:val="%5)"/>
      <w:lvlJc w:val="left"/>
      <w:pPr>
        <w:tabs>
          <w:tab w:val="num" w:pos="2310"/>
        </w:tabs>
        <w:ind w:left="2310" w:hanging="420"/>
      </w:pPr>
    </w:lvl>
    <w:lvl w:ilvl="5" w:tplc="0409001B" w:tentative="1">
      <w:start w:val="1"/>
      <w:numFmt w:val="lowerRoman"/>
      <w:lvlText w:val="%6."/>
      <w:lvlJc w:val="righ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9" w:tentative="1">
      <w:start w:val="1"/>
      <w:numFmt w:val="lowerLetter"/>
      <w:lvlText w:val="%8)"/>
      <w:lvlJc w:val="left"/>
      <w:pPr>
        <w:tabs>
          <w:tab w:val="num" w:pos="3570"/>
        </w:tabs>
        <w:ind w:left="3570" w:hanging="420"/>
      </w:pPr>
    </w:lvl>
    <w:lvl w:ilvl="8" w:tplc="0409001B" w:tentative="1">
      <w:start w:val="1"/>
      <w:numFmt w:val="lowerRoman"/>
      <w:lvlText w:val="%9."/>
      <w:lvlJc w:val="right"/>
      <w:pPr>
        <w:tabs>
          <w:tab w:val="num" w:pos="3990"/>
        </w:tabs>
        <w:ind w:left="3990" w:hanging="420"/>
      </w:pPr>
    </w:lvl>
  </w:abstractNum>
  <w:abstractNum w:abstractNumId="17">
    <w:nsid w:val="2D83349D"/>
    <w:multiLevelType w:val="hybridMultilevel"/>
    <w:tmpl w:val="77F67CDC"/>
    <w:lvl w:ilvl="0" w:tplc="ACF25BCE">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25E7F88"/>
    <w:multiLevelType w:val="hybridMultilevel"/>
    <w:tmpl w:val="60F4D9A6"/>
    <w:lvl w:ilvl="0" w:tplc="57780DA8">
      <w:start w:val="1"/>
      <w:numFmt w:val="japaneseCounting"/>
      <w:lvlText w:val="%1、"/>
      <w:lvlJc w:val="left"/>
      <w:pPr>
        <w:tabs>
          <w:tab w:val="num" w:pos="811"/>
        </w:tabs>
        <w:ind w:left="811" w:hanging="420"/>
      </w:pPr>
      <w:rPr>
        <w:rFonts w:hint="default"/>
      </w:rPr>
    </w:lvl>
    <w:lvl w:ilvl="1" w:tplc="04090019" w:tentative="1">
      <w:start w:val="1"/>
      <w:numFmt w:val="lowerLetter"/>
      <w:lvlText w:val="%2)"/>
      <w:lvlJc w:val="left"/>
      <w:pPr>
        <w:tabs>
          <w:tab w:val="num" w:pos="1231"/>
        </w:tabs>
        <w:ind w:left="1231" w:hanging="420"/>
      </w:pPr>
    </w:lvl>
    <w:lvl w:ilvl="2" w:tplc="0409001B" w:tentative="1">
      <w:start w:val="1"/>
      <w:numFmt w:val="lowerRoman"/>
      <w:lvlText w:val="%3."/>
      <w:lvlJc w:val="right"/>
      <w:pPr>
        <w:tabs>
          <w:tab w:val="num" w:pos="1651"/>
        </w:tabs>
        <w:ind w:left="1651" w:hanging="420"/>
      </w:pPr>
    </w:lvl>
    <w:lvl w:ilvl="3" w:tplc="0409000F" w:tentative="1">
      <w:start w:val="1"/>
      <w:numFmt w:val="decimal"/>
      <w:lvlText w:val="%4."/>
      <w:lvlJc w:val="left"/>
      <w:pPr>
        <w:tabs>
          <w:tab w:val="num" w:pos="2071"/>
        </w:tabs>
        <w:ind w:left="2071" w:hanging="420"/>
      </w:pPr>
    </w:lvl>
    <w:lvl w:ilvl="4" w:tplc="04090019" w:tentative="1">
      <w:start w:val="1"/>
      <w:numFmt w:val="lowerLetter"/>
      <w:lvlText w:val="%5)"/>
      <w:lvlJc w:val="left"/>
      <w:pPr>
        <w:tabs>
          <w:tab w:val="num" w:pos="2491"/>
        </w:tabs>
        <w:ind w:left="2491" w:hanging="420"/>
      </w:pPr>
    </w:lvl>
    <w:lvl w:ilvl="5" w:tplc="0409001B" w:tentative="1">
      <w:start w:val="1"/>
      <w:numFmt w:val="lowerRoman"/>
      <w:lvlText w:val="%6."/>
      <w:lvlJc w:val="right"/>
      <w:pPr>
        <w:tabs>
          <w:tab w:val="num" w:pos="2911"/>
        </w:tabs>
        <w:ind w:left="2911" w:hanging="420"/>
      </w:pPr>
    </w:lvl>
    <w:lvl w:ilvl="6" w:tplc="0409000F" w:tentative="1">
      <w:start w:val="1"/>
      <w:numFmt w:val="decimal"/>
      <w:lvlText w:val="%7."/>
      <w:lvlJc w:val="left"/>
      <w:pPr>
        <w:tabs>
          <w:tab w:val="num" w:pos="3331"/>
        </w:tabs>
        <w:ind w:left="3331" w:hanging="420"/>
      </w:pPr>
    </w:lvl>
    <w:lvl w:ilvl="7" w:tplc="04090019" w:tentative="1">
      <w:start w:val="1"/>
      <w:numFmt w:val="lowerLetter"/>
      <w:lvlText w:val="%8)"/>
      <w:lvlJc w:val="left"/>
      <w:pPr>
        <w:tabs>
          <w:tab w:val="num" w:pos="3751"/>
        </w:tabs>
        <w:ind w:left="3751" w:hanging="420"/>
      </w:pPr>
    </w:lvl>
    <w:lvl w:ilvl="8" w:tplc="0409001B" w:tentative="1">
      <w:start w:val="1"/>
      <w:numFmt w:val="lowerRoman"/>
      <w:lvlText w:val="%9."/>
      <w:lvlJc w:val="right"/>
      <w:pPr>
        <w:tabs>
          <w:tab w:val="num" w:pos="4171"/>
        </w:tabs>
        <w:ind w:left="4171" w:hanging="420"/>
      </w:pPr>
    </w:lvl>
  </w:abstractNum>
  <w:abstractNum w:abstractNumId="19">
    <w:nsid w:val="326D398A"/>
    <w:multiLevelType w:val="hybridMultilevel"/>
    <w:tmpl w:val="9EACCB84"/>
    <w:lvl w:ilvl="0" w:tplc="F2CADAC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E818CC"/>
    <w:multiLevelType w:val="hybridMultilevel"/>
    <w:tmpl w:val="DCFA1548"/>
    <w:lvl w:ilvl="0" w:tplc="4CDA97C4">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8B3651D"/>
    <w:multiLevelType w:val="hybridMultilevel"/>
    <w:tmpl w:val="CA34E7F0"/>
    <w:lvl w:ilvl="0" w:tplc="7396BF26">
      <w:start w:val="1"/>
      <w:numFmt w:val="japaneseCounting"/>
      <w:lvlText w:val="%1、"/>
      <w:lvlJc w:val="left"/>
      <w:pPr>
        <w:tabs>
          <w:tab w:val="num" w:pos="840"/>
        </w:tabs>
        <w:ind w:left="840" w:hanging="420"/>
      </w:pPr>
      <w:rPr>
        <w:rFonts w:ascii="Times New Roman" w:eastAsia="方正黑体简体" w:hAnsi="Times New Roman"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49406851"/>
    <w:multiLevelType w:val="multilevel"/>
    <w:tmpl w:val="5DC2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5A07E9"/>
    <w:multiLevelType w:val="hybridMultilevel"/>
    <w:tmpl w:val="291EB67E"/>
    <w:lvl w:ilvl="0" w:tplc="F758A29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E12443E"/>
    <w:multiLevelType w:val="hybridMultilevel"/>
    <w:tmpl w:val="A620BD8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4F704E47"/>
    <w:multiLevelType w:val="hybridMultilevel"/>
    <w:tmpl w:val="DDE8CAFE"/>
    <w:lvl w:ilvl="0" w:tplc="A5E61B18">
      <w:start w:val="1"/>
      <w:numFmt w:val="japaneseCounting"/>
      <w:lvlText w:val="%1、"/>
      <w:lvlJc w:val="left"/>
      <w:pPr>
        <w:tabs>
          <w:tab w:val="num" w:pos="420"/>
        </w:tabs>
        <w:ind w:left="420" w:hanging="420"/>
      </w:pPr>
      <w:rPr>
        <w:rFonts w:ascii="Times New Roman" w:eastAsia="方正黑体简体"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157320F"/>
    <w:multiLevelType w:val="hybridMultilevel"/>
    <w:tmpl w:val="367C9C8E"/>
    <w:lvl w:ilvl="0" w:tplc="716EE83E">
      <w:start w:val="2"/>
      <w:numFmt w:val="decimal"/>
      <w:lvlText w:val="%1."/>
      <w:lvlJc w:val="left"/>
      <w:pPr>
        <w:tabs>
          <w:tab w:val="num" w:pos="360"/>
        </w:tabs>
        <w:ind w:left="360" w:hanging="360"/>
      </w:pPr>
      <w:rPr>
        <w:rFonts w:ascii="Times New Roman"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B11757B"/>
    <w:multiLevelType w:val="hybridMultilevel"/>
    <w:tmpl w:val="D6BEB820"/>
    <w:lvl w:ilvl="0" w:tplc="74FC5A9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E121E7A"/>
    <w:multiLevelType w:val="hybridMultilevel"/>
    <w:tmpl w:val="387442AE"/>
    <w:lvl w:ilvl="0" w:tplc="B706FF3C">
      <w:start w:val="1"/>
      <w:numFmt w:val="japaneseCounting"/>
      <w:lvlText w:val="%1、"/>
      <w:lvlJc w:val="left"/>
      <w:pPr>
        <w:tabs>
          <w:tab w:val="num" w:pos="808"/>
        </w:tabs>
        <w:ind w:left="808" w:hanging="405"/>
      </w:pPr>
      <w:rPr>
        <w:rFonts w:hint="default"/>
      </w:rPr>
    </w:lvl>
    <w:lvl w:ilvl="1" w:tplc="04090019" w:tentative="1">
      <w:start w:val="1"/>
      <w:numFmt w:val="lowerLetter"/>
      <w:lvlText w:val="%2)"/>
      <w:lvlJc w:val="left"/>
      <w:pPr>
        <w:tabs>
          <w:tab w:val="num" w:pos="1243"/>
        </w:tabs>
        <w:ind w:left="1243" w:hanging="420"/>
      </w:pPr>
    </w:lvl>
    <w:lvl w:ilvl="2" w:tplc="0409001B" w:tentative="1">
      <w:start w:val="1"/>
      <w:numFmt w:val="lowerRoman"/>
      <w:lvlText w:val="%3."/>
      <w:lvlJc w:val="right"/>
      <w:pPr>
        <w:tabs>
          <w:tab w:val="num" w:pos="1663"/>
        </w:tabs>
        <w:ind w:left="1663" w:hanging="420"/>
      </w:pPr>
    </w:lvl>
    <w:lvl w:ilvl="3" w:tplc="0409000F" w:tentative="1">
      <w:start w:val="1"/>
      <w:numFmt w:val="decimal"/>
      <w:lvlText w:val="%4."/>
      <w:lvlJc w:val="left"/>
      <w:pPr>
        <w:tabs>
          <w:tab w:val="num" w:pos="2083"/>
        </w:tabs>
        <w:ind w:left="2083" w:hanging="420"/>
      </w:pPr>
    </w:lvl>
    <w:lvl w:ilvl="4" w:tplc="04090019" w:tentative="1">
      <w:start w:val="1"/>
      <w:numFmt w:val="lowerLetter"/>
      <w:lvlText w:val="%5)"/>
      <w:lvlJc w:val="left"/>
      <w:pPr>
        <w:tabs>
          <w:tab w:val="num" w:pos="2503"/>
        </w:tabs>
        <w:ind w:left="2503" w:hanging="420"/>
      </w:pPr>
    </w:lvl>
    <w:lvl w:ilvl="5" w:tplc="0409001B" w:tentative="1">
      <w:start w:val="1"/>
      <w:numFmt w:val="lowerRoman"/>
      <w:lvlText w:val="%6."/>
      <w:lvlJc w:val="right"/>
      <w:pPr>
        <w:tabs>
          <w:tab w:val="num" w:pos="2923"/>
        </w:tabs>
        <w:ind w:left="2923" w:hanging="420"/>
      </w:pPr>
    </w:lvl>
    <w:lvl w:ilvl="6" w:tplc="0409000F" w:tentative="1">
      <w:start w:val="1"/>
      <w:numFmt w:val="decimal"/>
      <w:lvlText w:val="%7."/>
      <w:lvlJc w:val="left"/>
      <w:pPr>
        <w:tabs>
          <w:tab w:val="num" w:pos="3343"/>
        </w:tabs>
        <w:ind w:left="3343" w:hanging="420"/>
      </w:pPr>
    </w:lvl>
    <w:lvl w:ilvl="7" w:tplc="04090019" w:tentative="1">
      <w:start w:val="1"/>
      <w:numFmt w:val="lowerLetter"/>
      <w:lvlText w:val="%8)"/>
      <w:lvlJc w:val="left"/>
      <w:pPr>
        <w:tabs>
          <w:tab w:val="num" w:pos="3763"/>
        </w:tabs>
        <w:ind w:left="3763" w:hanging="420"/>
      </w:pPr>
    </w:lvl>
    <w:lvl w:ilvl="8" w:tplc="0409001B" w:tentative="1">
      <w:start w:val="1"/>
      <w:numFmt w:val="lowerRoman"/>
      <w:lvlText w:val="%9."/>
      <w:lvlJc w:val="right"/>
      <w:pPr>
        <w:tabs>
          <w:tab w:val="num" w:pos="4183"/>
        </w:tabs>
        <w:ind w:left="4183" w:hanging="420"/>
      </w:pPr>
    </w:lvl>
  </w:abstractNum>
  <w:abstractNum w:abstractNumId="29">
    <w:nsid w:val="64A56660"/>
    <w:multiLevelType w:val="hybridMultilevel"/>
    <w:tmpl w:val="2EB659F0"/>
    <w:lvl w:ilvl="0" w:tplc="A2E82C06">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
    <w:nsid w:val="65D02F56"/>
    <w:multiLevelType w:val="hybridMultilevel"/>
    <w:tmpl w:val="C8DC5D2E"/>
    <w:lvl w:ilvl="0" w:tplc="48541B6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BD92792"/>
    <w:multiLevelType w:val="multilevel"/>
    <w:tmpl w:val="85B2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8D1EE9"/>
    <w:multiLevelType w:val="hybridMultilevel"/>
    <w:tmpl w:val="5A1A0194"/>
    <w:lvl w:ilvl="0" w:tplc="2D2EB61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3972FF5"/>
    <w:multiLevelType w:val="multilevel"/>
    <w:tmpl w:val="042E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6241541"/>
    <w:multiLevelType w:val="hybridMultilevel"/>
    <w:tmpl w:val="0ECE347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78441EC8"/>
    <w:multiLevelType w:val="hybridMultilevel"/>
    <w:tmpl w:val="A2B47864"/>
    <w:lvl w:ilvl="0" w:tplc="11A2D22C">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90D3924"/>
    <w:multiLevelType w:val="hybridMultilevel"/>
    <w:tmpl w:val="9E8AB580"/>
    <w:lvl w:ilvl="0" w:tplc="41CA6B1C">
      <w:start w:val="1"/>
      <w:numFmt w:val="japaneseCounting"/>
      <w:lvlText w:val="%1、"/>
      <w:lvlJc w:val="left"/>
      <w:pPr>
        <w:tabs>
          <w:tab w:val="num" w:pos="1213"/>
        </w:tabs>
        <w:ind w:left="1213" w:hanging="810"/>
      </w:pPr>
      <w:rPr>
        <w:rFonts w:hint="default"/>
      </w:rPr>
    </w:lvl>
    <w:lvl w:ilvl="1" w:tplc="04090019" w:tentative="1">
      <w:start w:val="1"/>
      <w:numFmt w:val="lowerLetter"/>
      <w:lvlText w:val="%2)"/>
      <w:lvlJc w:val="left"/>
      <w:pPr>
        <w:tabs>
          <w:tab w:val="num" w:pos="1243"/>
        </w:tabs>
        <w:ind w:left="1243" w:hanging="420"/>
      </w:pPr>
    </w:lvl>
    <w:lvl w:ilvl="2" w:tplc="0409001B" w:tentative="1">
      <w:start w:val="1"/>
      <w:numFmt w:val="lowerRoman"/>
      <w:lvlText w:val="%3."/>
      <w:lvlJc w:val="right"/>
      <w:pPr>
        <w:tabs>
          <w:tab w:val="num" w:pos="1663"/>
        </w:tabs>
        <w:ind w:left="1663" w:hanging="420"/>
      </w:pPr>
    </w:lvl>
    <w:lvl w:ilvl="3" w:tplc="0409000F" w:tentative="1">
      <w:start w:val="1"/>
      <w:numFmt w:val="decimal"/>
      <w:lvlText w:val="%4."/>
      <w:lvlJc w:val="left"/>
      <w:pPr>
        <w:tabs>
          <w:tab w:val="num" w:pos="2083"/>
        </w:tabs>
        <w:ind w:left="2083" w:hanging="420"/>
      </w:pPr>
    </w:lvl>
    <w:lvl w:ilvl="4" w:tplc="04090019" w:tentative="1">
      <w:start w:val="1"/>
      <w:numFmt w:val="lowerLetter"/>
      <w:lvlText w:val="%5)"/>
      <w:lvlJc w:val="left"/>
      <w:pPr>
        <w:tabs>
          <w:tab w:val="num" w:pos="2503"/>
        </w:tabs>
        <w:ind w:left="2503" w:hanging="420"/>
      </w:pPr>
    </w:lvl>
    <w:lvl w:ilvl="5" w:tplc="0409001B" w:tentative="1">
      <w:start w:val="1"/>
      <w:numFmt w:val="lowerRoman"/>
      <w:lvlText w:val="%6."/>
      <w:lvlJc w:val="right"/>
      <w:pPr>
        <w:tabs>
          <w:tab w:val="num" w:pos="2923"/>
        </w:tabs>
        <w:ind w:left="2923" w:hanging="420"/>
      </w:pPr>
    </w:lvl>
    <w:lvl w:ilvl="6" w:tplc="0409000F" w:tentative="1">
      <w:start w:val="1"/>
      <w:numFmt w:val="decimal"/>
      <w:lvlText w:val="%7."/>
      <w:lvlJc w:val="left"/>
      <w:pPr>
        <w:tabs>
          <w:tab w:val="num" w:pos="3343"/>
        </w:tabs>
        <w:ind w:left="3343" w:hanging="420"/>
      </w:pPr>
    </w:lvl>
    <w:lvl w:ilvl="7" w:tplc="04090019" w:tentative="1">
      <w:start w:val="1"/>
      <w:numFmt w:val="lowerLetter"/>
      <w:lvlText w:val="%8)"/>
      <w:lvlJc w:val="left"/>
      <w:pPr>
        <w:tabs>
          <w:tab w:val="num" w:pos="3763"/>
        </w:tabs>
        <w:ind w:left="3763" w:hanging="420"/>
      </w:pPr>
    </w:lvl>
    <w:lvl w:ilvl="8" w:tplc="0409001B" w:tentative="1">
      <w:start w:val="1"/>
      <w:numFmt w:val="lowerRoman"/>
      <w:lvlText w:val="%9."/>
      <w:lvlJc w:val="right"/>
      <w:pPr>
        <w:tabs>
          <w:tab w:val="num" w:pos="4183"/>
        </w:tabs>
        <w:ind w:left="4183" w:hanging="420"/>
      </w:pPr>
    </w:lvl>
  </w:abstractNum>
  <w:abstractNum w:abstractNumId="37">
    <w:nsid w:val="79D35BFC"/>
    <w:multiLevelType w:val="hybridMultilevel"/>
    <w:tmpl w:val="07A6A748"/>
    <w:lvl w:ilvl="0" w:tplc="40E62D3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D73008D"/>
    <w:multiLevelType w:val="hybridMultilevel"/>
    <w:tmpl w:val="01F0A9B4"/>
    <w:lvl w:ilvl="0" w:tplc="AE207D3C">
      <w:start w:val="1"/>
      <w:numFmt w:val="japaneseCounting"/>
      <w:lvlText w:val="%1、"/>
      <w:lvlJc w:val="left"/>
      <w:pPr>
        <w:tabs>
          <w:tab w:val="num" w:pos="808"/>
        </w:tabs>
        <w:ind w:left="808" w:hanging="405"/>
      </w:pPr>
      <w:rPr>
        <w:rFonts w:hint="default"/>
      </w:rPr>
    </w:lvl>
    <w:lvl w:ilvl="1" w:tplc="04090019" w:tentative="1">
      <w:start w:val="1"/>
      <w:numFmt w:val="lowerLetter"/>
      <w:lvlText w:val="%2)"/>
      <w:lvlJc w:val="left"/>
      <w:pPr>
        <w:tabs>
          <w:tab w:val="num" w:pos="1243"/>
        </w:tabs>
        <w:ind w:left="1243" w:hanging="420"/>
      </w:pPr>
    </w:lvl>
    <w:lvl w:ilvl="2" w:tplc="0409001B" w:tentative="1">
      <w:start w:val="1"/>
      <w:numFmt w:val="lowerRoman"/>
      <w:lvlText w:val="%3."/>
      <w:lvlJc w:val="right"/>
      <w:pPr>
        <w:tabs>
          <w:tab w:val="num" w:pos="1663"/>
        </w:tabs>
        <w:ind w:left="1663" w:hanging="420"/>
      </w:pPr>
    </w:lvl>
    <w:lvl w:ilvl="3" w:tplc="0409000F" w:tentative="1">
      <w:start w:val="1"/>
      <w:numFmt w:val="decimal"/>
      <w:lvlText w:val="%4."/>
      <w:lvlJc w:val="left"/>
      <w:pPr>
        <w:tabs>
          <w:tab w:val="num" w:pos="2083"/>
        </w:tabs>
        <w:ind w:left="2083" w:hanging="420"/>
      </w:pPr>
    </w:lvl>
    <w:lvl w:ilvl="4" w:tplc="04090019" w:tentative="1">
      <w:start w:val="1"/>
      <w:numFmt w:val="lowerLetter"/>
      <w:lvlText w:val="%5)"/>
      <w:lvlJc w:val="left"/>
      <w:pPr>
        <w:tabs>
          <w:tab w:val="num" w:pos="2503"/>
        </w:tabs>
        <w:ind w:left="2503" w:hanging="420"/>
      </w:pPr>
    </w:lvl>
    <w:lvl w:ilvl="5" w:tplc="0409001B" w:tentative="1">
      <w:start w:val="1"/>
      <w:numFmt w:val="lowerRoman"/>
      <w:lvlText w:val="%6."/>
      <w:lvlJc w:val="right"/>
      <w:pPr>
        <w:tabs>
          <w:tab w:val="num" w:pos="2923"/>
        </w:tabs>
        <w:ind w:left="2923" w:hanging="420"/>
      </w:pPr>
    </w:lvl>
    <w:lvl w:ilvl="6" w:tplc="0409000F" w:tentative="1">
      <w:start w:val="1"/>
      <w:numFmt w:val="decimal"/>
      <w:lvlText w:val="%7."/>
      <w:lvlJc w:val="left"/>
      <w:pPr>
        <w:tabs>
          <w:tab w:val="num" w:pos="3343"/>
        </w:tabs>
        <w:ind w:left="3343" w:hanging="420"/>
      </w:pPr>
    </w:lvl>
    <w:lvl w:ilvl="7" w:tplc="04090019" w:tentative="1">
      <w:start w:val="1"/>
      <w:numFmt w:val="lowerLetter"/>
      <w:lvlText w:val="%8)"/>
      <w:lvlJc w:val="left"/>
      <w:pPr>
        <w:tabs>
          <w:tab w:val="num" w:pos="3763"/>
        </w:tabs>
        <w:ind w:left="3763" w:hanging="420"/>
      </w:pPr>
    </w:lvl>
    <w:lvl w:ilvl="8" w:tplc="0409001B" w:tentative="1">
      <w:start w:val="1"/>
      <w:numFmt w:val="lowerRoman"/>
      <w:lvlText w:val="%9."/>
      <w:lvlJc w:val="right"/>
      <w:pPr>
        <w:tabs>
          <w:tab w:val="num" w:pos="4183"/>
        </w:tabs>
        <w:ind w:left="4183" w:hanging="420"/>
      </w:pPr>
    </w:lvl>
  </w:abstractNum>
  <w:abstractNum w:abstractNumId="39">
    <w:nsid w:val="7E555A38"/>
    <w:multiLevelType w:val="hybridMultilevel"/>
    <w:tmpl w:val="9C32BF2A"/>
    <w:lvl w:ilvl="0" w:tplc="DA989FB0">
      <w:start w:val="1"/>
      <w:numFmt w:val="decimal"/>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0">
    <w:nsid w:val="7EA97DA7"/>
    <w:multiLevelType w:val="hybridMultilevel"/>
    <w:tmpl w:val="90D6FCBC"/>
    <w:lvl w:ilvl="0" w:tplc="55924230">
      <w:start w:val="1"/>
      <w:numFmt w:val="japaneseCounting"/>
      <w:lvlText w:val="%1、"/>
      <w:lvlJc w:val="left"/>
      <w:pPr>
        <w:tabs>
          <w:tab w:val="num" w:pos="390"/>
        </w:tabs>
        <w:ind w:left="390" w:hanging="420"/>
      </w:pPr>
      <w:rPr>
        <w:rFonts w:hint="default"/>
      </w:rPr>
    </w:lvl>
    <w:lvl w:ilvl="1" w:tplc="04090019" w:tentative="1">
      <w:start w:val="1"/>
      <w:numFmt w:val="lowerLetter"/>
      <w:lvlText w:val="%2)"/>
      <w:lvlJc w:val="left"/>
      <w:pPr>
        <w:tabs>
          <w:tab w:val="num" w:pos="810"/>
        </w:tabs>
        <w:ind w:left="810" w:hanging="420"/>
      </w:pPr>
    </w:lvl>
    <w:lvl w:ilvl="2" w:tplc="0409001B" w:tentative="1">
      <w:start w:val="1"/>
      <w:numFmt w:val="lowerRoman"/>
      <w:lvlText w:val="%3."/>
      <w:lvlJc w:val="right"/>
      <w:pPr>
        <w:tabs>
          <w:tab w:val="num" w:pos="1230"/>
        </w:tabs>
        <w:ind w:left="1230" w:hanging="420"/>
      </w:pPr>
    </w:lvl>
    <w:lvl w:ilvl="3" w:tplc="0409000F" w:tentative="1">
      <w:start w:val="1"/>
      <w:numFmt w:val="decimal"/>
      <w:lvlText w:val="%4."/>
      <w:lvlJc w:val="left"/>
      <w:pPr>
        <w:tabs>
          <w:tab w:val="num" w:pos="1650"/>
        </w:tabs>
        <w:ind w:left="1650" w:hanging="420"/>
      </w:pPr>
    </w:lvl>
    <w:lvl w:ilvl="4" w:tplc="04090019" w:tentative="1">
      <w:start w:val="1"/>
      <w:numFmt w:val="lowerLetter"/>
      <w:lvlText w:val="%5)"/>
      <w:lvlJc w:val="left"/>
      <w:pPr>
        <w:tabs>
          <w:tab w:val="num" w:pos="2070"/>
        </w:tabs>
        <w:ind w:left="2070" w:hanging="420"/>
      </w:pPr>
    </w:lvl>
    <w:lvl w:ilvl="5" w:tplc="0409001B" w:tentative="1">
      <w:start w:val="1"/>
      <w:numFmt w:val="lowerRoman"/>
      <w:lvlText w:val="%6."/>
      <w:lvlJc w:val="right"/>
      <w:pPr>
        <w:tabs>
          <w:tab w:val="num" w:pos="2490"/>
        </w:tabs>
        <w:ind w:left="2490" w:hanging="420"/>
      </w:pPr>
    </w:lvl>
    <w:lvl w:ilvl="6" w:tplc="0409000F" w:tentative="1">
      <w:start w:val="1"/>
      <w:numFmt w:val="decimal"/>
      <w:lvlText w:val="%7."/>
      <w:lvlJc w:val="left"/>
      <w:pPr>
        <w:tabs>
          <w:tab w:val="num" w:pos="2910"/>
        </w:tabs>
        <w:ind w:left="2910" w:hanging="420"/>
      </w:pPr>
    </w:lvl>
    <w:lvl w:ilvl="7" w:tplc="04090019" w:tentative="1">
      <w:start w:val="1"/>
      <w:numFmt w:val="lowerLetter"/>
      <w:lvlText w:val="%8)"/>
      <w:lvlJc w:val="left"/>
      <w:pPr>
        <w:tabs>
          <w:tab w:val="num" w:pos="3330"/>
        </w:tabs>
        <w:ind w:left="3330" w:hanging="420"/>
      </w:pPr>
    </w:lvl>
    <w:lvl w:ilvl="8" w:tplc="0409001B" w:tentative="1">
      <w:start w:val="1"/>
      <w:numFmt w:val="lowerRoman"/>
      <w:lvlText w:val="%9."/>
      <w:lvlJc w:val="right"/>
      <w:pPr>
        <w:tabs>
          <w:tab w:val="num" w:pos="3750"/>
        </w:tabs>
        <w:ind w:left="3750" w:hanging="420"/>
      </w:pPr>
    </w:lvl>
  </w:abstractNum>
  <w:num w:numId="1">
    <w:abstractNumId w:val="39"/>
  </w:num>
  <w:num w:numId="2">
    <w:abstractNumId w:val="6"/>
  </w:num>
  <w:num w:numId="3">
    <w:abstractNumId w:val="17"/>
  </w:num>
  <w:num w:numId="4">
    <w:abstractNumId w:val="5"/>
  </w:num>
  <w:num w:numId="5">
    <w:abstractNumId w:val="30"/>
  </w:num>
  <w:num w:numId="6">
    <w:abstractNumId w:val="15"/>
  </w:num>
  <w:num w:numId="7">
    <w:abstractNumId w:val="19"/>
  </w:num>
  <w:num w:numId="8">
    <w:abstractNumId w:val="37"/>
  </w:num>
  <w:num w:numId="9">
    <w:abstractNumId w:val="7"/>
  </w:num>
  <w:num w:numId="10">
    <w:abstractNumId w:val="32"/>
  </w:num>
  <w:num w:numId="11">
    <w:abstractNumId w:val="8"/>
  </w:num>
  <w:num w:numId="12">
    <w:abstractNumId w:val="36"/>
  </w:num>
  <w:num w:numId="13">
    <w:abstractNumId w:val="20"/>
  </w:num>
  <w:num w:numId="14">
    <w:abstractNumId w:val="27"/>
  </w:num>
  <w:num w:numId="15">
    <w:abstractNumId w:val="9"/>
  </w:num>
  <w:num w:numId="16">
    <w:abstractNumId w:val="10"/>
  </w:num>
  <w:num w:numId="17">
    <w:abstractNumId w:val="16"/>
  </w:num>
  <w:num w:numId="18">
    <w:abstractNumId w:val="12"/>
  </w:num>
  <w:num w:numId="19">
    <w:abstractNumId w:val="24"/>
  </w:num>
  <w:num w:numId="20">
    <w:abstractNumId w:val="35"/>
  </w:num>
  <w:num w:numId="21">
    <w:abstractNumId w:val="34"/>
  </w:num>
  <w:num w:numId="22">
    <w:abstractNumId w:val="26"/>
  </w:num>
  <w:num w:numId="23">
    <w:abstractNumId w:val="23"/>
  </w:num>
  <w:num w:numId="24">
    <w:abstractNumId w:val="14"/>
  </w:num>
  <w:num w:numId="25">
    <w:abstractNumId w:val="29"/>
  </w:num>
  <w:num w:numId="26">
    <w:abstractNumId w:val="11"/>
  </w:num>
  <w:num w:numId="27">
    <w:abstractNumId w:val="40"/>
  </w:num>
  <w:num w:numId="28">
    <w:abstractNumId w:val="18"/>
  </w:num>
  <w:num w:numId="29">
    <w:abstractNumId w:val="13"/>
  </w:num>
  <w:num w:numId="30">
    <w:abstractNumId w:val="28"/>
  </w:num>
  <w:num w:numId="31">
    <w:abstractNumId w:val="21"/>
  </w:num>
  <w:num w:numId="32">
    <w:abstractNumId w:val="25"/>
  </w:num>
  <w:num w:numId="33">
    <w:abstractNumId w:val="38"/>
  </w:num>
  <w:num w:numId="34">
    <w:abstractNumId w:val="4"/>
  </w:num>
  <w:num w:numId="35">
    <w:abstractNumId w:val="0"/>
  </w:num>
  <w:num w:numId="36">
    <w:abstractNumId w:val="22"/>
  </w:num>
  <w:num w:numId="37">
    <w:abstractNumId w:val="33"/>
  </w:num>
  <w:num w:numId="38">
    <w:abstractNumId w:val="31"/>
  </w:num>
  <w:num w:numId="39">
    <w:abstractNumId w:val="1"/>
  </w:num>
  <w:num w:numId="40">
    <w:abstractNumId w:val="2"/>
  </w:num>
  <w:num w:numId="4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64968"/>
    <w:rsid w:val="00031EDE"/>
    <w:rsid w:val="00A6496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Date"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4968"/>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aliases w:val=" Char"/>
    <w:basedOn w:val="a"/>
    <w:link w:val="Char"/>
    <w:unhideWhenUsed/>
    <w:rsid w:val="00A64968"/>
    <w:pPr>
      <w:pBdr>
        <w:bottom w:val="single" w:sz="6" w:space="1" w:color="auto"/>
      </w:pBdr>
      <w:tabs>
        <w:tab w:val="center" w:pos="4153"/>
        <w:tab w:val="right" w:pos="8306"/>
      </w:tabs>
      <w:snapToGrid w:val="0"/>
      <w:jc w:val="center"/>
    </w:pPr>
    <w:rPr>
      <w:sz w:val="18"/>
      <w:szCs w:val="18"/>
    </w:rPr>
  </w:style>
  <w:style w:type="character" w:customStyle="1" w:styleId="Char">
    <w:name w:val="页眉 Char"/>
    <w:aliases w:val=" Char Char"/>
    <w:basedOn w:val="a0"/>
    <w:link w:val="a3"/>
    <w:rsid w:val="00A64968"/>
    <w:rPr>
      <w:sz w:val="18"/>
      <w:szCs w:val="18"/>
    </w:rPr>
  </w:style>
  <w:style w:type="paragraph" w:styleId="a4">
    <w:name w:val="footer"/>
    <w:basedOn w:val="a"/>
    <w:link w:val="Char0"/>
    <w:unhideWhenUsed/>
    <w:rsid w:val="00A64968"/>
    <w:pPr>
      <w:tabs>
        <w:tab w:val="center" w:pos="4153"/>
        <w:tab w:val="right" w:pos="8306"/>
      </w:tabs>
      <w:snapToGrid w:val="0"/>
      <w:jc w:val="left"/>
    </w:pPr>
    <w:rPr>
      <w:sz w:val="18"/>
      <w:szCs w:val="18"/>
    </w:rPr>
  </w:style>
  <w:style w:type="character" w:customStyle="1" w:styleId="Char0">
    <w:name w:val="页脚 Char"/>
    <w:basedOn w:val="a0"/>
    <w:link w:val="a4"/>
    <w:rsid w:val="00A64968"/>
    <w:rPr>
      <w:sz w:val="18"/>
      <w:szCs w:val="18"/>
    </w:rPr>
  </w:style>
  <w:style w:type="character" w:styleId="a5">
    <w:name w:val="Hyperlink"/>
    <w:basedOn w:val="a0"/>
    <w:rsid w:val="00A64968"/>
    <w:rPr>
      <w:color w:val="0000FF"/>
      <w:u w:val="single"/>
    </w:rPr>
  </w:style>
  <w:style w:type="table" w:styleId="a6">
    <w:name w:val="Table Grid"/>
    <w:basedOn w:val="a1"/>
    <w:rsid w:val="00A64968"/>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Date"/>
    <w:basedOn w:val="a"/>
    <w:next w:val="a"/>
    <w:link w:val="Char1"/>
    <w:rsid w:val="00A64968"/>
    <w:pPr>
      <w:adjustRightInd/>
      <w:spacing w:line="240" w:lineRule="auto"/>
      <w:ind w:leftChars="2500" w:left="100"/>
      <w:textAlignment w:val="auto"/>
    </w:pPr>
    <w:rPr>
      <w:kern w:val="2"/>
      <w:szCs w:val="24"/>
    </w:rPr>
  </w:style>
  <w:style w:type="character" w:customStyle="1" w:styleId="Char1">
    <w:name w:val="日期 Char"/>
    <w:basedOn w:val="a0"/>
    <w:link w:val="a7"/>
    <w:rsid w:val="00A64968"/>
    <w:rPr>
      <w:rFonts w:ascii="Times New Roman" w:eastAsia="宋体" w:hAnsi="Times New Roman" w:cs="Times New Roman"/>
      <w:szCs w:val="24"/>
    </w:rPr>
  </w:style>
  <w:style w:type="paragraph" w:styleId="a8">
    <w:name w:val="Plain Text"/>
    <w:basedOn w:val="a"/>
    <w:link w:val="Char2"/>
    <w:rsid w:val="00A64968"/>
    <w:pPr>
      <w:adjustRightInd/>
      <w:spacing w:line="240" w:lineRule="auto"/>
      <w:textAlignment w:val="auto"/>
    </w:pPr>
    <w:rPr>
      <w:rFonts w:ascii="宋体" w:hAnsi="Courier New" w:cs="Courier New"/>
      <w:kern w:val="2"/>
      <w:szCs w:val="21"/>
    </w:rPr>
  </w:style>
  <w:style w:type="character" w:customStyle="1" w:styleId="Char2">
    <w:name w:val="纯文本 Char"/>
    <w:basedOn w:val="a0"/>
    <w:link w:val="a8"/>
    <w:rsid w:val="00A64968"/>
    <w:rPr>
      <w:rFonts w:ascii="宋体" w:eastAsia="宋体" w:hAnsi="Courier New" w:cs="Courier New"/>
      <w:szCs w:val="21"/>
    </w:rPr>
  </w:style>
  <w:style w:type="character" w:styleId="a9">
    <w:name w:val="page number"/>
    <w:basedOn w:val="a0"/>
    <w:rsid w:val="00A64968"/>
  </w:style>
  <w:style w:type="paragraph" w:customStyle="1" w:styleId="CharCharCharCharCharCharCharCharCharCharCharCharCharCharCharCharCharCharChar">
    <w:name w:val="Char Char Char Char Char Char Char Char Char Char Char Char Char Char Char Char Char Char Char"/>
    <w:basedOn w:val="a"/>
    <w:autoRedefine/>
    <w:rsid w:val="00A64968"/>
    <w:pPr>
      <w:widowControl/>
      <w:adjustRightInd/>
      <w:spacing w:line="300" w:lineRule="auto"/>
      <w:ind w:firstLineChars="200" w:firstLine="200"/>
      <w:textAlignment w:val="auto"/>
    </w:pPr>
    <w:rPr>
      <w:rFonts w:ascii="Verdana" w:hAnsi="Verdana"/>
      <w:lang w:eastAsia="en-US"/>
    </w:rPr>
  </w:style>
  <w:style w:type="character" w:styleId="aa">
    <w:name w:val="Emphasis"/>
    <w:basedOn w:val="a0"/>
    <w:qFormat/>
    <w:rsid w:val="00A64968"/>
    <w:rPr>
      <w:i/>
      <w:iCs/>
    </w:rPr>
  </w:style>
  <w:style w:type="paragraph" w:customStyle="1" w:styleId="CharCharChar1CharCharCharChar">
    <w:name w:val="Char Char Char1 Char Char Char Char"/>
    <w:basedOn w:val="a"/>
    <w:autoRedefine/>
    <w:rsid w:val="00A64968"/>
    <w:pPr>
      <w:widowControl/>
      <w:adjustRightInd/>
      <w:spacing w:line="300" w:lineRule="auto"/>
      <w:ind w:firstLineChars="200" w:firstLine="200"/>
      <w:textAlignment w:val="auto"/>
    </w:pPr>
    <w:rPr>
      <w:rFonts w:ascii="Verdana" w:hAnsi="Verdana"/>
      <w:lang w:eastAsia="en-US"/>
    </w:rPr>
  </w:style>
  <w:style w:type="character" w:styleId="ab">
    <w:name w:val="Strong"/>
    <w:basedOn w:val="a0"/>
    <w:qFormat/>
    <w:rsid w:val="00A64968"/>
    <w:rPr>
      <w:b/>
      <w:bCs/>
    </w:rPr>
  </w:style>
  <w:style w:type="paragraph" w:styleId="ac">
    <w:name w:val="Normal (Web)"/>
    <w:basedOn w:val="a"/>
    <w:rsid w:val="00A64968"/>
    <w:pPr>
      <w:widowControl/>
      <w:adjustRightInd/>
      <w:spacing w:before="100" w:beforeAutospacing="1" w:after="100" w:afterAutospacing="1" w:line="240" w:lineRule="auto"/>
      <w:jc w:val="left"/>
      <w:textAlignment w:val="auto"/>
    </w:pPr>
    <w:rPr>
      <w:rFonts w:ascii="宋体" w:hAnsi="宋体" w:cs="宋体"/>
      <w:sz w:val="24"/>
      <w:szCs w:val="24"/>
    </w:rPr>
  </w:style>
  <w:style w:type="paragraph" w:styleId="ad">
    <w:name w:val="Balloon Text"/>
    <w:basedOn w:val="a"/>
    <w:link w:val="Char3"/>
    <w:uiPriority w:val="99"/>
    <w:semiHidden/>
    <w:unhideWhenUsed/>
    <w:rsid w:val="00A64968"/>
    <w:pPr>
      <w:spacing w:line="240" w:lineRule="auto"/>
    </w:pPr>
    <w:rPr>
      <w:sz w:val="18"/>
      <w:szCs w:val="18"/>
    </w:rPr>
  </w:style>
  <w:style w:type="character" w:customStyle="1" w:styleId="Char3">
    <w:name w:val="批注框文本 Char"/>
    <w:basedOn w:val="a0"/>
    <w:link w:val="ad"/>
    <w:uiPriority w:val="99"/>
    <w:semiHidden/>
    <w:rsid w:val="00A64968"/>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61.png"/><Relationship Id="rId21" Type="http://schemas.openxmlformats.org/officeDocument/2006/relationships/oleObject" Target="embeddings/oleObject7.bin"/><Relationship Id="rId42" Type="http://schemas.openxmlformats.org/officeDocument/2006/relationships/image" Target="media/image22.wmf"/><Relationship Id="rId63" Type="http://schemas.openxmlformats.org/officeDocument/2006/relationships/oleObject" Target="embeddings/oleObject26.bin"/><Relationship Id="rId84" Type="http://schemas.openxmlformats.org/officeDocument/2006/relationships/image" Target="media/image42.wmf"/><Relationship Id="rId138" Type="http://schemas.openxmlformats.org/officeDocument/2006/relationships/oleObject" Target="embeddings/oleObject59.bin"/><Relationship Id="rId159" Type="http://schemas.openxmlformats.org/officeDocument/2006/relationships/oleObject" Target="embeddings/oleObject70.bin"/><Relationship Id="rId170" Type="http://schemas.openxmlformats.org/officeDocument/2006/relationships/oleObject" Target="embeddings/oleObject77.bin"/><Relationship Id="rId191" Type="http://schemas.openxmlformats.org/officeDocument/2006/relationships/oleObject" Target="embeddings/oleObject87.bin"/><Relationship Id="rId196" Type="http://schemas.openxmlformats.org/officeDocument/2006/relationships/oleObject" Target="embeddings/oleObject90.bin"/><Relationship Id="rId200" Type="http://schemas.openxmlformats.org/officeDocument/2006/relationships/fontTable" Target="fontTable.xml"/><Relationship Id="rId16" Type="http://schemas.openxmlformats.org/officeDocument/2006/relationships/oleObject" Target="embeddings/oleObject5.bin"/><Relationship Id="rId107" Type="http://schemas.openxmlformats.org/officeDocument/2006/relationships/oleObject" Target="embeddings/oleObject46.bin"/><Relationship Id="rId11" Type="http://schemas.openxmlformats.org/officeDocument/2006/relationships/image" Target="media/image3.wmf"/><Relationship Id="rId32" Type="http://schemas.openxmlformats.org/officeDocument/2006/relationships/image" Target="media/image16.png"/><Relationship Id="rId37" Type="http://schemas.openxmlformats.org/officeDocument/2006/relationships/image" Target="media/image19.wmf"/><Relationship Id="rId53" Type="http://schemas.openxmlformats.org/officeDocument/2006/relationships/oleObject" Target="embeddings/oleObject21.bin"/><Relationship Id="rId58" Type="http://schemas.openxmlformats.org/officeDocument/2006/relationships/image" Target="media/image28.wmf"/><Relationship Id="rId74" Type="http://schemas.openxmlformats.org/officeDocument/2006/relationships/oleObject" Target="embeddings/oleObject31.bin"/><Relationship Id="rId79" Type="http://schemas.openxmlformats.org/officeDocument/2006/relationships/image" Target="media/image39.wmf"/><Relationship Id="rId102" Type="http://schemas.openxmlformats.org/officeDocument/2006/relationships/image" Target="media/image52.wmf"/><Relationship Id="rId123" Type="http://schemas.openxmlformats.org/officeDocument/2006/relationships/oleObject" Target="embeddings/oleObject52.bin"/><Relationship Id="rId128" Type="http://schemas.openxmlformats.org/officeDocument/2006/relationships/image" Target="media/image67.png"/><Relationship Id="rId144" Type="http://schemas.openxmlformats.org/officeDocument/2006/relationships/image" Target="media/image75.wmf"/><Relationship Id="rId149" Type="http://schemas.openxmlformats.org/officeDocument/2006/relationships/oleObject" Target="embeddings/oleObject65.bin"/><Relationship Id="rId5" Type="http://schemas.openxmlformats.org/officeDocument/2006/relationships/footnotes" Target="footnotes.xml"/><Relationship Id="rId90" Type="http://schemas.openxmlformats.org/officeDocument/2006/relationships/oleObject" Target="embeddings/oleObject38.bin"/><Relationship Id="rId95" Type="http://schemas.openxmlformats.org/officeDocument/2006/relationships/image" Target="media/image48.png"/><Relationship Id="rId160" Type="http://schemas.openxmlformats.org/officeDocument/2006/relationships/oleObject" Target="embeddings/oleObject71.bin"/><Relationship Id="rId165" Type="http://schemas.openxmlformats.org/officeDocument/2006/relationships/oleObject" Target="embeddings/oleObject73.bin"/><Relationship Id="rId181" Type="http://schemas.openxmlformats.org/officeDocument/2006/relationships/oleObject" Target="embeddings/oleObject82.bin"/><Relationship Id="rId186" Type="http://schemas.openxmlformats.org/officeDocument/2006/relationships/image" Target="media/image95.wmf"/><Relationship Id="rId22" Type="http://schemas.openxmlformats.org/officeDocument/2006/relationships/image" Target="media/image9.wmf"/><Relationship Id="rId27" Type="http://schemas.openxmlformats.org/officeDocument/2006/relationships/oleObject" Target="embeddings/oleObject10.bin"/><Relationship Id="rId43" Type="http://schemas.openxmlformats.org/officeDocument/2006/relationships/oleObject" Target="embeddings/oleObject15.bin"/><Relationship Id="rId48" Type="http://schemas.openxmlformats.org/officeDocument/2006/relationships/image" Target="media/image25.wmf"/><Relationship Id="rId64" Type="http://schemas.openxmlformats.org/officeDocument/2006/relationships/image" Target="media/image31.wmf"/><Relationship Id="rId69" Type="http://schemas.openxmlformats.org/officeDocument/2006/relationships/image" Target="media/image34.wmf"/><Relationship Id="rId113" Type="http://schemas.openxmlformats.org/officeDocument/2006/relationships/oleObject" Target="embeddings/oleObject48.bin"/><Relationship Id="rId118" Type="http://schemas.openxmlformats.org/officeDocument/2006/relationships/image" Target="media/image62.wmf"/><Relationship Id="rId134" Type="http://schemas.openxmlformats.org/officeDocument/2006/relationships/oleObject" Target="embeddings/oleObject57.bin"/><Relationship Id="rId139" Type="http://schemas.openxmlformats.org/officeDocument/2006/relationships/image" Target="media/image73.wmf"/><Relationship Id="rId80" Type="http://schemas.openxmlformats.org/officeDocument/2006/relationships/oleObject" Target="embeddings/oleObject34.bin"/><Relationship Id="rId85" Type="http://schemas.openxmlformats.org/officeDocument/2006/relationships/oleObject" Target="embeddings/oleObject36.bin"/><Relationship Id="rId150" Type="http://schemas.openxmlformats.org/officeDocument/2006/relationships/image" Target="media/image78.wmf"/><Relationship Id="rId155" Type="http://schemas.openxmlformats.org/officeDocument/2006/relationships/oleObject" Target="embeddings/oleObject68.bin"/><Relationship Id="rId171" Type="http://schemas.openxmlformats.org/officeDocument/2006/relationships/oleObject" Target="embeddings/oleObject78.bin"/><Relationship Id="rId176" Type="http://schemas.openxmlformats.org/officeDocument/2006/relationships/oleObject" Target="embeddings/oleObject80.bin"/><Relationship Id="rId192" Type="http://schemas.openxmlformats.org/officeDocument/2006/relationships/oleObject" Target="embeddings/oleObject88.bin"/><Relationship Id="rId197" Type="http://schemas.openxmlformats.org/officeDocument/2006/relationships/image" Target="media/image100.wmf"/><Relationship Id="rId201" Type="http://schemas.openxmlformats.org/officeDocument/2006/relationships/theme" Target="theme/theme1.xml"/><Relationship Id="rId12" Type="http://schemas.openxmlformats.org/officeDocument/2006/relationships/oleObject" Target="embeddings/oleObject3.bin"/><Relationship Id="rId17" Type="http://schemas.openxmlformats.org/officeDocument/2006/relationships/image" Target="media/image6.wmf"/><Relationship Id="rId33" Type="http://schemas.openxmlformats.org/officeDocument/2006/relationships/image" Target="media/image17.wmf"/><Relationship Id="rId38" Type="http://schemas.openxmlformats.org/officeDocument/2006/relationships/oleObject" Target="embeddings/oleObject13.bin"/><Relationship Id="rId59" Type="http://schemas.openxmlformats.org/officeDocument/2006/relationships/oleObject" Target="embeddings/oleObject24.bin"/><Relationship Id="rId103" Type="http://schemas.openxmlformats.org/officeDocument/2006/relationships/oleObject" Target="embeddings/oleObject44.bin"/><Relationship Id="rId108" Type="http://schemas.openxmlformats.org/officeDocument/2006/relationships/image" Target="media/image55.png"/><Relationship Id="rId124" Type="http://schemas.openxmlformats.org/officeDocument/2006/relationships/image" Target="media/image65.wmf"/><Relationship Id="rId129" Type="http://schemas.openxmlformats.org/officeDocument/2006/relationships/image" Target="media/image68.wmf"/><Relationship Id="rId54" Type="http://schemas.openxmlformats.org/officeDocument/2006/relationships/oleObject" Target="embeddings/oleObject22.bin"/><Relationship Id="rId70" Type="http://schemas.openxmlformats.org/officeDocument/2006/relationships/oleObject" Target="embeddings/oleObject29.bin"/><Relationship Id="rId75" Type="http://schemas.openxmlformats.org/officeDocument/2006/relationships/image" Target="media/image37.wmf"/><Relationship Id="rId91" Type="http://schemas.openxmlformats.org/officeDocument/2006/relationships/image" Target="media/image46.wmf"/><Relationship Id="rId96" Type="http://schemas.openxmlformats.org/officeDocument/2006/relationships/image" Target="media/image49.wmf"/><Relationship Id="rId140" Type="http://schemas.openxmlformats.org/officeDocument/2006/relationships/oleObject" Target="embeddings/oleObject60.bin"/><Relationship Id="rId145" Type="http://schemas.openxmlformats.org/officeDocument/2006/relationships/oleObject" Target="embeddings/oleObject63.bin"/><Relationship Id="rId161" Type="http://schemas.openxmlformats.org/officeDocument/2006/relationships/image" Target="media/image83.png"/><Relationship Id="rId166" Type="http://schemas.openxmlformats.org/officeDocument/2006/relationships/image" Target="media/image86.png"/><Relationship Id="rId182" Type="http://schemas.openxmlformats.org/officeDocument/2006/relationships/image" Target="media/image93.wmf"/><Relationship Id="rId187" Type="http://schemas.openxmlformats.org/officeDocument/2006/relationships/oleObject" Target="embeddings/oleObject85.bin"/><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oleObject" Target="embeddings/oleObject8.bin"/><Relationship Id="rId28" Type="http://schemas.openxmlformats.org/officeDocument/2006/relationships/image" Target="media/image12.png"/><Relationship Id="rId49" Type="http://schemas.openxmlformats.org/officeDocument/2006/relationships/oleObject" Target="embeddings/oleObject18.bin"/><Relationship Id="rId114" Type="http://schemas.openxmlformats.org/officeDocument/2006/relationships/image" Target="media/image59.wmf"/><Relationship Id="rId119" Type="http://schemas.openxmlformats.org/officeDocument/2006/relationships/oleObject" Target="embeddings/oleObject50.bin"/><Relationship Id="rId44" Type="http://schemas.openxmlformats.org/officeDocument/2006/relationships/image" Target="media/image23.wmf"/><Relationship Id="rId60" Type="http://schemas.openxmlformats.org/officeDocument/2006/relationships/image" Target="media/image29.wmf"/><Relationship Id="rId65" Type="http://schemas.openxmlformats.org/officeDocument/2006/relationships/oleObject" Target="embeddings/oleObject27.bin"/><Relationship Id="rId81" Type="http://schemas.openxmlformats.org/officeDocument/2006/relationships/image" Target="media/image40.wmf"/><Relationship Id="rId86" Type="http://schemas.openxmlformats.org/officeDocument/2006/relationships/image" Target="media/image43.emf"/><Relationship Id="rId130" Type="http://schemas.openxmlformats.org/officeDocument/2006/relationships/oleObject" Target="embeddings/oleObject55.bin"/><Relationship Id="rId135" Type="http://schemas.openxmlformats.org/officeDocument/2006/relationships/image" Target="media/image71.wmf"/><Relationship Id="rId151" Type="http://schemas.openxmlformats.org/officeDocument/2006/relationships/oleObject" Target="embeddings/oleObject66.bin"/><Relationship Id="rId156" Type="http://schemas.openxmlformats.org/officeDocument/2006/relationships/image" Target="media/image81.wmf"/><Relationship Id="rId177" Type="http://schemas.openxmlformats.org/officeDocument/2006/relationships/image" Target="media/image90.wmf"/><Relationship Id="rId198" Type="http://schemas.openxmlformats.org/officeDocument/2006/relationships/oleObject" Target="embeddings/oleObject91.bin"/><Relationship Id="rId172" Type="http://schemas.openxmlformats.org/officeDocument/2006/relationships/image" Target="media/image87.png"/><Relationship Id="rId193" Type="http://schemas.openxmlformats.org/officeDocument/2006/relationships/image" Target="media/image98.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20.wmf"/><Relationship Id="rId109" Type="http://schemas.openxmlformats.org/officeDocument/2006/relationships/image" Target="media/image56.png"/><Relationship Id="rId34" Type="http://schemas.openxmlformats.org/officeDocument/2006/relationships/oleObject" Target="embeddings/oleObject11.bin"/><Relationship Id="rId50" Type="http://schemas.openxmlformats.org/officeDocument/2006/relationships/oleObject" Target="embeddings/oleObject19.bin"/><Relationship Id="rId55" Type="http://schemas.openxmlformats.org/officeDocument/2006/relationships/oleObject" Target="embeddings/oleObject23.bin"/><Relationship Id="rId76" Type="http://schemas.openxmlformats.org/officeDocument/2006/relationships/oleObject" Target="embeddings/oleObject32.bin"/><Relationship Id="rId97" Type="http://schemas.openxmlformats.org/officeDocument/2006/relationships/oleObject" Target="embeddings/oleObject41.bin"/><Relationship Id="rId104" Type="http://schemas.openxmlformats.org/officeDocument/2006/relationships/image" Target="media/image53.wmf"/><Relationship Id="rId120" Type="http://schemas.openxmlformats.org/officeDocument/2006/relationships/image" Target="media/image63.wmf"/><Relationship Id="rId125" Type="http://schemas.openxmlformats.org/officeDocument/2006/relationships/oleObject" Target="embeddings/oleObject53.bin"/><Relationship Id="rId141" Type="http://schemas.openxmlformats.org/officeDocument/2006/relationships/oleObject" Target="embeddings/oleObject61.bin"/><Relationship Id="rId146" Type="http://schemas.openxmlformats.org/officeDocument/2006/relationships/image" Target="media/image76.wmf"/><Relationship Id="rId167" Type="http://schemas.openxmlformats.org/officeDocument/2006/relationships/oleObject" Target="embeddings/oleObject74.bin"/><Relationship Id="rId188" Type="http://schemas.openxmlformats.org/officeDocument/2006/relationships/image" Target="media/image96.wmf"/><Relationship Id="rId7" Type="http://schemas.openxmlformats.org/officeDocument/2006/relationships/image" Target="media/image1.png"/><Relationship Id="rId71" Type="http://schemas.openxmlformats.org/officeDocument/2006/relationships/image" Target="media/image35.wmf"/><Relationship Id="rId92" Type="http://schemas.openxmlformats.org/officeDocument/2006/relationships/oleObject" Target="embeddings/oleObject39.bin"/><Relationship Id="rId162" Type="http://schemas.openxmlformats.org/officeDocument/2006/relationships/image" Target="media/image84.png"/><Relationship Id="rId183" Type="http://schemas.openxmlformats.org/officeDocument/2006/relationships/oleObject" Target="embeddings/oleObject83.bin"/><Relationship Id="rId2" Type="http://schemas.openxmlformats.org/officeDocument/2006/relationships/styles" Target="styles.xml"/><Relationship Id="rId29" Type="http://schemas.openxmlformats.org/officeDocument/2006/relationships/image" Target="media/image13.png"/><Relationship Id="rId24" Type="http://schemas.openxmlformats.org/officeDocument/2006/relationships/image" Target="media/image10.wmf"/><Relationship Id="rId40" Type="http://schemas.openxmlformats.org/officeDocument/2006/relationships/oleObject" Target="embeddings/oleObject14.bin"/><Relationship Id="rId45" Type="http://schemas.openxmlformats.org/officeDocument/2006/relationships/oleObject" Target="embeddings/oleObject16.bin"/><Relationship Id="rId66" Type="http://schemas.openxmlformats.org/officeDocument/2006/relationships/image" Target="media/image32.wmf"/><Relationship Id="rId87" Type="http://schemas.openxmlformats.org/officeDocument/2006/relationships/image" Target="media/image44.wmf"/><Relationship Id="rId110" Type="http://schemas.openxmlformats.org/officeDocument/2006/relationships/image" Target="media/image57.wmf"/><Relationship Id="rId115" Type="http://schemas.openxmlformats.org/officeDocument/2006/relationships/oleObject" Target="embeddings/oleObject49.bin"/><Relationship Id="rId131" Type="http://schemas.openxmlformats.org/officeDocument/2006/relationships/image" Target="media/image69.wmf"/><Relationship Id="rId136" Type="http://schemas.openxmlformats.org/officeDocument/2006/relationships/oleObject" Target="embeddings/oleObject58.bin"/><Relationship Id="rId157" Type="http://schemas.openxmlformats.org/officeDocument/2006/relationships/oleObject" Target="embeddings/oleObject69.bin"/><Relationship Id="rId178" Type="http://schemas.openxmlformats.org/officeDocument/2006/relationships/oleObject" Target="embeddings/oleObject81.bin"/><Relationship Id="rId61" Type="http://schemas.openxmlformats.org/officeDocument/2006/relationships/oleObject" Target="embeddings/oleObject25.bin"/><Relationship Id="rId82" Type="http://schemas.openxmlformats.org/officeDocument/2006/relationships/oleObject" Target="embeddings/oleObject35.bin"/><Relationship Id="rId152" Type="http://schemas.openxmlformats.org/officeDocument/2006/relationships/image" Target="media/image79.wmf"/><Relationship Id="rId173" Type="http://schemas.openxmlformats.org/officeDocument/2006/relationships/image" Target="media/image88.wmf"/><Relationship Id="rId194" Type="http://schemas.openxmlformats.org/officeDocument/2006/relationships/oleObject" Target="embeddings/oleObject89.bin"/><Relationship Id="rId199" Type="http://schemas.openxmlformats.org/officeDocument/2006/relationships/image" Target="media/image101.png"/><Relationship Id="rId19" Type="http://schemas.openxmlformats.org/officeDocument/2006/relationships/image" Target="media/image7.png"/><Relationship Id="rId14" Type="http://schemas.openxmlformats.org/officeDocument/2006/relationships/oleObject" Target="embeddings/oleObject4.bin"/><Relationship Id="rId30" Type="http://schemas.openxmlformats.org/officeDocument/2006/relationships/image" Target="media/image14.png"/><Relationship Id="rId35" Type="http://schemas.openxmlformats.org/officeDocument/2006/relationships/image" Target="media/image18.wmf"/><Relationship Id="rId56" Type="http://schemas.openxmlformats.org/officeDocument/2006/relationships/hyperlink" Target="http://www.czsx.com.cn/" TargetMode="External"/><Relationship Id="rId77" Type="http://schemas.openxmlformats.org/officeDocument/2006/relationships/image" Target="media/image38.wmf"/><Relationship Id="rId100" Type="http://schemas.openxmlformats.org/officeDocument/2006/relationships/image" Target="media/image51.wmf"/><Relationship Id="rId105" Type="http://schemas.openxmlformats.org/officeDocument/2006/relationships/oleObject" Target="embeddings/oleObject45.bin"/><Relationship Id="rId126" Type="http://schemas.openxmlformats.org/officeDocument/2006/relationships/image" Target="media/image66.wmf"/><Relationship Id="rId147" Type="http://schemas.openxmlformats.org/officeDocument/2006/relationships/oleObject" Target="embeddings/oleObject64.bin"/><Relationship Id="rId168" Type="http://schemas.openxmlformats.org/officeDocument/2006/relationships/oleObject" Target="embeddings/oleObject75.bin"/><Relationship Id="rId8" Type="http://schemas.openxmlformats.org/officeDocument/2006/relationships/image" Target="media/image2.wmf"/><Relationship Id="rId51" Type="http://schemas.openxmlformats.org/officeDocument/2006/relationships/oleObject" Target="embeddings/oleObject20.bin"/><Relationship Id="rId72" Type="http://schemas.openxmlformats.org/officeDocument/2006/relationships/oleObject" Target="embeddings/oleObject30.bin"/><Relationship Id="rId93" Type="http://schemas.openxmlformats.org/officeDocument/2006/relationships/image" Target="media/image47.wmf"/><Relationship Id="rId98" Type="http://schemas.openxmlformats.org/officeDocument/2006/relationships/image" Target="media/image50.wmf"/><Relationship Id="rId121" Type="http://schemas.openxmlformats.org/officeDocument/2006/relationships/oleObject" Target="embeddings/oleObject51.bin"/><Relationship Id="rId142" Type="http://schemas.openxmlformats.org/officeDocument/2006/relationships/image" Target="media/image74.wmf"/><Relationship Id="rId163" Type="http://schemas.openxmlformats.org/officeDocument/2006/relationships/image" Target="media/image85.wmf"/><Relationship Id="rId184" Type="http://schemas.openxmlformats.org/officeDocument/2006/relationships/image" Target="media/image94.wmf"/><Relationship Id="rId189" Type="http://schemas.openxmlformats.org/officeDocument/2006/relationships/oleObject" Target="embeddings/oleObject86.bin"/><Relationship Id="rId3" Type="http://schemas.openxmlformats.org/officeDocument/2006/relationships/settings" Target="settings.xml"/><Relationship Id="rId25" Type="http://schemas.openxmlformats.org/officeDocument/2006/relationships/oleObject" Target="embeddings/oleObject9.bin"/><Relationship Id="rId46" Type="http://schemas.openxmlformats.org/officeDocument/2006/relationships/image" Target="media/image24.wmf"/><Relationship Id="rId67" Type="http://schemas.openxmlformats.org/officeDocument/2006/relationships/oleObject" Target="embeddings/oleObject28.bin"/><Relationship Id="rId116" Type="http://schemas.openxmlformats.org/officeDocument/2006/relationships/image" Target="media/image60.png"/><Relationship Id="rId137" Type="http://schemas.openxmlformats.org/officeDocument/2006/relationships/image" Target="media/image72.wmf"/><Relationship Id="rId158" Type="http://schemas.openxmlformats.org/officeDocument/2006/relationships/image" Target="media/image82.wmf"/><Relationship Id="rId20" Type="http://schemas.openxmlformats.org/officeDocument/2006/relationships/image" Target="media/image8.wmf"/><Relationship Id="rId41" Type="http://schemas.openxmlformats.org/officeDocument/2006/relationships/image" Target="media/image21.png"/><Relationship Id="rId62" Type="http://schemas.openxmlformats.org/officeDocument/2006/relationships/image" Target="media/image30.wmf"/><Relationship Id="rId83" Type="http://schemas.openxmlformats.org/officeDocument/2006/relationships/image" Target="media/image41.emf"/><Relationship Id="rId88" Type="http://schemas.openxmlformats.org/officeDocument/2006/relationships/oleObject" Target="embeddings/oleObject37.bin"/><Relationship Id="rId111" Type="http://schemas.openxmlformats.org/officeDocument/2006/relationships/oleObject" Target="embeddings/oleObject47.bin"/><Relationship Id="rId132" Type="http://schemas.openxmlformats.org/officeDocument/2006/relationships/oleObject" Target="embeddings/oleObject56.bin"/><Relationship Id="rId153" Type="http://schemas.openxmlformats.org/officeDocument/2006/relationships/oleObject" Target="embeddings/oleObject67.bin"/><Relationship Id="rId174" Type="http://schemas.openxmlformats.org/officeDocument/2006/relationships/oleObject" Target="embeddings/oleObject79.bin"/><Relationship Id="rId179" Type="http://schemas.openxmlformats.org/officeDocument/2006/relationships/image" Target="media/image91.png"/><Relationship Id="rId195" Type="http://schemas.openxmlformats.org/officeDocument/2006/relationships/image" Target="media/image99.wmf"/><Relationship Id="rId190" Type="http://schemas.openxmlformats.org/officeDocument/2006/relationships/image" Target="media/image97.wmf"/><Relationship Id="rId15" Type="http://schemas.openxmlformats.org/officeDocument/2006/relationships/image" Target="media/image5.wmf"/><Relationship Id="rId36" Type="http://schemas.openxmlformats.org/officeDocument/2006/relationships/oleObject" Target="embeddings/oleObject12.bin"/><Relationship Id="rId57" Type="http://schemas.openxmlformats.org/officeDocument/2006/relationships/image" Target="media/image27.png"/><Relationship Id="rId106" Type="http://schemas.openxmlformats.org/officeDocument/2006/relationships/image" Target="media/image54.wmf"/><Relationship Id="rId127" Type="http://schemas.openxmlformats.org/officeDocument/2006/relationships/oleObject" Target="embeddings/oleObject54.bin"/><Relationship Id="rId10" Type="http://schemas.openxmlformats.org/officeDocument/2006/relationships/oleObject" Target="embeddings/oleObject2.bin"/><Relationship Id="rId31" Type="http://schemas.openxmlformats.org/officeDocument/2006/relationships/image" Target="media/image15.png"/><Relationship Id="rId52" Type="http://schemas.openxmlformats.org/officeDocument/2006/relationships/image" Target="media/image26.wmf"/><Relationship Id="rId73" Type="http://schemas.openxmlformats.org/officeDocument/2006/relationships/image" Target="media/image36.wmf"/><Relationship Id="rId78" Type="http://schemas.openxmlformats.org/officeDocument/2006/relationships/oleObject" Target="embeddings/oleObject33.bin"/><Relationship Id="rId94" Type="http://schemas.openxmlformats.org/officeDocument/2006/relationships/oleObject" Target="embeddings/oleObject40.bin"/><Relationship Id="rId99" Type="http://schemas.openxmlformats.org/officeDocument/2006/relationships/oleObject" Target="embeddings/oleObject42.bin"/><Relationship Id="rId101" Type="http://schemas.openxmlformats.org/officeDocument/2006/relationships/oleObject" Target="embeddings/oleObject43.bin"/><Relationship Id="rId122" Type="http://schemas.openxmlformats.org/officeDocument/2006/relationships/image" Target="media/image64.wmf"/><Relationship Id="rId143" Type="http://schemas.openxmlformats.org/officeDocument/2006/relationships/oleObject" Target="embeddings/oleObject62.bin"/><Relationship Id="rId148" Type="http://schemas.openxmlformats.org/officeDocument/2006/relationships/image" Target="media/image77.wmf"/><Relationship Id="rId164" Type="http://schemas.openxmlformats.org/officeDocument/2006/relationships/oleObject" Target="embeddings/oleObject72.bin"/><Relationship Id="rId169" Type="http://schemas.openxmlformats.org/officeDocument/2006/relationships/oleObject" Target="embeddings/oleObject76.bin"/><Relationship Id="rId185" Type="http://schemas.openxmlformats.org/officeDocument/2006/relationships/oleObject" Target="embeddings/oleObject84.bin"/><Relationship Id="rId4" Type="http://schemas.openxmlformats.org/officeDocument/2006/relationships/webSettings" Target="webSettings.xml"/><Relationship Id="rId9" Type="http://schemas.openxmlformats.org/officeDocument/2006/relationships/oleObject" Target="embeddings/oleObject1.bin"/><Relationship Id="rId180" Type="http://schemas.openxmlformats.org/officeDocument/2006/relationships/image" Target="media/image92.wmf"/><Relationship Id="rId26" Type="http://schemas.openxmlformats.org/officeDocument/2006/relationships/image" Target="media/image11.wmf"/><Relationship Id="rId47" Type="http://schemas.openxmlformats.org/officeDocument/2006/relationships/oleObject" Target="embeddings/oleObject17.bin"/><Relationship Id="rId68" Type="http://schemas.openxmlformats.org/officeDocument/2006/relationships/image" Target="media/image33.emf"/><Relationship Id="rId89" Type="http://schemas.openxmlformats.org/officeDocument/2006/relationships/image" Target="media/image45.wmf"/><Relationship Id="rId112" Type="http://schemas.openxmlformats.org/officeDocument/2006/relationships/image" Target="media/image58.wmf"/><Relationship Id="rId133" Type="http://schemas.openxmlformats.org/officeDocument/2006/relationships/image" Target="media/image70.wmf"/><Relationship Id="rId154" Type="http://schemas.openxmlformats.org/officeDocument/2006/relationships/image" Target="media/image80.wmf"/><Relationship Id="rId175" Type="http://schemas.openxmlformats.org/officeDocument/2006/relationships/image" Target="media/image89.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904</Words>
  <Characters>5153</Characters>
  <Application>Microsoft Office Word</Application>
  <DocSecurity>0</DocSecurity>
  <Lines>42</Lines>
  <Paragraphs>12</Paragraphs>
  <ScaleCrop>false</ScaleCrop>
  <Company>微软中国</Company>
  <LinksUpToDate>false</LinksUpToDate>
  <CharactersWithSpaces>6045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2013-01-13T03:53:00Z</dcterms:created>
  <dcterms:modified xsi:type="dcterms:W3CDTF">2013-01-13T03:53:00Z</dcterms:modified>
</cp:coreProperties>
</file>