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B5" w:rsidRDefault="00A24FB5" w:rsidP="00A24FB5">
      <w:pPr>
        <w:spacing w:line="360" w:lineRule="auto"/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参考答案</w:t>
      </w:r>
    </w:p>
    <w:p w:rsidR="00A24FB5" w:rsidRDefault="00A24FB5" w:rsidP="00A24FB5">
      <w:pPr>
        <w:spacing w:line="360" w:lineRule="auto"/>
        <w:jc w:val="center"/>
        <w:rPr>
          <w:rFonts w:hint="eastAsia"/>
          <w:b/>
          <w:bCs/>
          <w:szCs w:val="21"/>
        </w:rPr>
      </w:pPr>
      <w:r>
        <w:rPr>
          <w:rFonts w:hint="eastAsia"/>
          <w:b/>
          <w:bCs/>
          <w:color w:val="FFFFFF"/>
          <w:sz w:val="4"/>
          <w:szCs w:val="21"/>
        </w:rPr>
        <w:t xml:space="preserve"> </w:t>
      </w:r>
    </w:p>
    <w:p w:rsidR="00A24FB5" w:rsidRDefault="00A24FB5" w:rsidP="00A24FB5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t>A</w:t>
      </w:r>
      <w:r>
        <w:rPr>
          <w:b/>
          <w:bCs/>
          <w:szCs w:val="21"/>
        </w:rPr>
        <w:t>卷</w:t>
      </w:r>
      <w:r>
        <w:rPr>
          <w:b/>
          <w:bCs/>
          <w:szCs w:val="21"/>
        </w:rPr>
        <w:t xml:space="preserve">    1-5  ACDBA   6-10 BDCBC</w:t>
      </w:r>
    </w:p>
    <w:p w:rsidR="00A24FB5" w:rsidRDefault="00A24FB5" w:rsidP="00A24FB5">
      <w:pPr>
        <w:numPr>
          <w:ilvl w:val="0"/>
          <w:numId w:val="2"/>
        </w:numPr>
        <w:adjustRightInd/>
        <w:spacing w:line="360" w:lineRule="auto"/>
        <w:textAlignment w:val="auto"/>
        <w:rPr>
          <w:b/>
          <w:bCs/>
          <w:szCs w:val="21"/>
        </w:rPr>
      </w:pPr>
      <w:r>
        <w:rPr>
          <w:b/>
          <w:bCs/>
          <w:szCs w:val="21"/>
        </w:rPr>
        <w:t>x(x-5)  12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70°  13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39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40   14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2   15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2</w:t>
      </w:r>
      <w:r>
        <w:rPr>
          <w:b/>
          <w:bCs/>
          <w:szCs w:val="21"/>
        </w:rPr>
        <w:t>，</w:t>
      </w:r>
      <w:r>
        <w:rPr>
          <w:b/>
          <w:bCs/>
          <w:position w:val="-6"/>
          <w:szCs w:val="21"/>
        </w:rPr>
        <w:object w:dxaOrig="862" w:dyaOrig="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42.75pt;height:14.25pt;mso-position-horizontal-relative:page;mso-position-vertical-relative:page" o:ole="">
            <v:imagedata r:id="rId7" o:title=""/>
          </v:shape>
          <o:OLEObject Type="Embed" ProgID="Equation.3" ShapeID="_x0000_i1025" DrawAspect="Content" ObjectID="_1419583344" r:id="rId8">
            <o:FieldCodes>\* MERGEFORMAT</o:FieldCodes>
          </o:OLEObject>
        </w:object>
      </w:r>
    </w:p>
    <w:p w:rsidR="00A24FB5" w:rsidRDefault="00A24FB5" w:rsidP="00A24FB5">
      <w:pPr>
        <w:numPr>
          <w:ilvl w:val="0"/>
          <w:numId w:val="3"/>
        </w:numPr>
        <w:adjustRightInd/>
        <w:spacing w:line="360" w:lineRule="auto"/>
        <w:textAlignment w:val="auto"/>
        <w:rPr>
          <w:b/>
          <w:bCs/>
          <w:szCs w:val="21"/>
        </w:rPr>
      </w:pPr>
      <w:r>
        <w:rPr>
          <w:b/>
          <w:bCs/>
          <w:szCs w:val="21"/>
        </w:rPr>
        <w:t>a-b    17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11.9</w:t>
      </w:r>
      <w:r>
        <w:rPr>
          <w:b/>
          <w:bCs/>
          <w:szCs w:val="21"/>
        </w:rPr>
        <w:t>米</w:t>
      </w:r>
      <w:r>
        <w:rPr>
          <w:b/>
          <w:bCs/>
          <w:szCs w:val="21"/>
        </w:rPr>
        <w:t xml:space="preserve">   18</w:t>
      </w:r>
      <w:r>
        <w:rPr>
          <w:b/>
          <w:bCs/>
          <w:szCs w:val="21"/>
        </w:rPr>
        <w:t>、</w:t>
      </w:r>
      <w:r>
        <w:rPr>
          <w:b/>
          <w:bCs/>
          <w:position w:val="-24"/>
          <w:szCs w:val="21"/>
        </w:rPr>
        <w:object w:dxaOrig="1965" w:dyaOrig="621">
          <v:shape id="_x0000_i1026" type="#_x0000_t75" alt="学科网(www.zxxk.com)--教育资源门户，提供试卷、教案、课件、论文、素材及各类教学资源下载，还有大量而丰富的教学相关资讯！" style="width:98.25pt;height:30.75pt;mso-position-horizontal-relative:page;mso-position-vertical-relative:page" o:ole="">
            <v:imagedata r:id="rId9" o:title=""/>
          </v:shape>
          <o:OLEObject Type="Embed" ProgID="Equation.3" ShapeID="_x0000_i1026" DrawAspect="Content" ObjectID="_1419583345" r:id="rId10">
            <o:FieldCodes>\* MERGEFORMAT</o:FieldCodes>
          </o:OLEObject>
        </w:object>
      </w:r>
      <w:r>
        <w:rPr>
          <w:b/>
          <w:bCs/>
          <w:szCs w:val="21"/>
        </w:rPr>
        <w:t xml:space="preserve">    B</w:t>
      </w:r>
      <w:r>
        <w:rPr>
          <w:b/>
          <w:bCs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Cs w:val="21"/>
        </w:rPr>
        <w:t>(2</w:t>
      </w:r>
      <w:r>
        <w:rPr>
          <w:b/>
          <w:bCs/>
          <w:szCs w:val="21"/>
        </w:rPr>
        <w:t>，</w:t>
      </w:r>
      <w:r>
        <w:rPr>
          <w:b/>
          <w:bCs/>
          <w:szCs w:val="21"/>
        </w:rPr>
        <w:t>-2)</w:t>
      </w:r>
    </w:p>
    <w:p w:rsidR="00A24FB5" w:rsidRDefault="00A24FB5" w:rsidP="00A24FB5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t>19</w:t>
      </w:r>
      <w:r>
        <w:rPr>
          <w:b/>
          <w:bCs/>
          <w:szCs w:val="21"/>
        </w:rPr>
        <w:t>、</w:t>
      </w:r>
      <w:r>
        <w:rPr>
          <w:b/>
          <w:bCs/>
          <w:szCs w:val="21"/>
        </w:rPr>
        <w:t>50,320</w:t>
      </w:r>
      <w:r>
        <w:rPr>
          <w:b/>
          <w:bCs/>
          <w:szCs w:val="21"/>
        </w:rPr>
        <w:t>，</w:t>
      </w:r>
      <w:r>
        <w:rPr>
          <w:b/>
          <w:bCs/>
          <w:position w:val="-24"/>
          <w:szCs w:val="21"/>
        </w:rPr>
        <w:object w:dxaOrig="241" w:dyaOrig="622">
          <v:shape id="_x0000_i1027" type="#_x0000_t75" alt="学科网(www.zxxk.com)--教育资源门户，提供试卷、教案、课件、论文、素材及各类教学资源下载，还有大量而丰富的教学相关资讯！" style="width:12pt;height:30.75pt;mso-position-horizontal-relative:page;mso-position-vertical-relative:page" o:ole="">
            <v:imagedata r:id="rId12" o:title=""/>
          </v:shape>
          <o:OLEObject Type="Embed" ProgID="Equation.3" ShapeID="_x0000_i1027" DrawAspect="Content" ObjectID="_1419583346" r:id="rId13">
            <o:FieldCodes>\* MERGEFORMAT</o:FieldCodes>
          </o:OLEObject>
        </w:object>
      </w:r>
    </w:p>
    <w:p w:rsidR="00A24FB5" w:rsidRDefault="00A24FB5" w:rsidP="00A24FB5">
      <w:pPr>
        <w:numPr>
          <w:ilvl w:val="0"/>
          <w:numId w:val="4"/>
        </w:numPr>
        <w:adjustRightInd/>
        <w:spacing w:line="360" w:lineRule="auto"/>
        <w:textAlignment w:val="auto"/>
        <w:rPr>
          <w:szCs w:val="21"/>
        </w:rPr>
      </w:pPr>
      <w:r>
        <w:rPr>
          <w:b/>
          <w:bCs/>
          <w:szCs w:val="21"/>
        </w:rPr>
        <w:t>(1)CQ=BP,BE=EC,</w:t>
      </w:r>
      <w:r>
        <w:rPr>
          <w:b/>
          <w:bCs/>
          <w:position w:val="-6"/>
          <w:szCs w:val="21"/>
        </w:rPr>
        <w:object w:dxaOrig="1002" w:dyaOrig="280">
          <v:shape id="_x0000_i1028" type="#_x0000_t75" alt="学科网(www.zxxk.com)--教育资源门户，提供试卷、教案、课件、论文、素材及各类教学资源下载，还有大量而丰富的教学相关资讯！" style="width:50.25pt;height:14.25pt;mso-position-horizontal-relative:page;mso-position-vertical-relative:page" o:ole="">
            <v:imagedata r:id="rId14" o:title=""/>
          </v:shape>
          <o:OLEObject Type="Embed" ProgID="Equation.3" ShapeID="_x0000_i1028" DrawAspect="Content" ObjectID="_1419583347" r:id="rId15">
            <o:FieldCodes>\* MERGEFORMAT</o:FieldCodes>
          </o:OLEObject>
        </w:object>
      </w:r>
      <w:r>
        <w:rPr>
          <w:b/>
          <w:bCs/>
          <w:szCs w:val="21"/>
        </w:rPr>
        <w:t>,SAS    (2)</w:t>
      </w:r>
      <w:r>
        <w:rPr>
          <w:b/>
          <w:bCs/>
          <w:position w:val="-10"/>
          <w:szCs w:val="21"/>
        </w:rPr>
        <w:object w:dxaOrig="2639" w:dyaOrig="320">
          <v:shape id="_x0000_i1029" type="#_x0000_t75" alt="学科网(www.zxxk.com)--教育资源门户，提供试卷、教案、课件、论文、素材及各类教学资源下载，还有大量而丰富的教学相关资讯！" style="width:132pt;height:15.75pt;mso-position-horizontal-relative:page;mso-position-vertical-relative:page" o:ole="">
            <v:imagedata r:id="rId16" o:title=""/>
          </v:shape>
          <o:OLEObject Type="Embed" ProgID="Equation.3" ShapeID="_x0000_i1029" DrawAspect="Content" ObjectID="_1419583348" r:id="rId17">
            <o:FieldCodes>\* MERGEFORMAT</o:FieldCodes>
          </o:OLEObject>
        </w:object>
      </w:r>
      <w:r>
        <w:rPr>
          <w:b/>
          <w:bCs/>
          <w:szCs w:val="21"/>
        </w:rPr>
        <w:t>,</w:t>
      </w:r>
      <w:r>
        <w:rPr>
          <w:szCs w:val="21"/>
        </w:rPr>
        <w:t>故相似</w:t>
      </w:r>
    </w:p>
    <w:p w:rsidR="00A24FB5" w:rsidRDefault="00A24FB5" w:rsidP="00A24FB5">
      <w:pPr>
        <w:spacing w:line="360" w:lineRule="auto"/>
        <w:ind w:firstLineChars="250" w:firstLine="525"/>
        <w:rPr>
          <w:szCs w:val="21"/>
        </w:rPr>
      </w:pPr>
      <w:r>
        <w:rPr>
          <w:position w:val="-28"/>
          <w:szCs w:val="21"/>
        </w:rPr>
        <w:object w:dxaOrig="6059" w:dyaOrig="720">
          <v:shape id="_x0000_i1030" type="#_x0000_t75" alt="学科网(www.zxxk.com)--教育资源门户，提供试卷、教案、课件、论文、素材及各类教学资源下载，还有大量而丰富的教学相关资讯！" style="width:303pt;height:36pt;mso-position-horizontal-relative:page;mso-position-vertical-relative:page" o:ole="">
            <v:imagedata r:id="rId18" o:title=""/>
          </v:shape>
          <o:OLEObject Type="Embed" ProgID="Equation.3" ShapeID="_x0000_i1030" DrawAspect="Content" ObjectID="_1419583349" r:id="rId19">
            <o:FieldCodes>\* MERGEFORMAT</o:FieldCodes>
          </o:OLEObject>
        </w:object>
      </w:r>
    </w:p>
    <w:p w:rsidR="00A24FB5" w:rsidRDefault="00A24FB5" w:rsidP="00A24FB5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t>B</w:t>
      </w:r>
      <w:r>
        <w:rPr>
          <w:b/>
          <w:bCs/>
          <w:szCs w:val="21"/>
        </w:rPr>
        <w:t>卷</w:t>
      </w:r>
    </w:p>
    <w:p w:rsidR="00A24FB5" w:rsidRDefault="00A24FB5" w:rsidP="00A24FB5">
      <w:pPr>
        <w:spacing w:line="360" w:lineRule="auto"/>
        <w:rPr>
          <w:szCs w:val="21"/>
        </w:rPr>
      </w:pPr>
      <w:r>
        <w:rPr>
          <w:szCs w:val="21"/>
        </w:rPr>
        <w:t>21</w:t>
      </w:r>
      <w:r>
        <w:rPr>
          <w:szCs w:val="21"/>
        </w:rPr>
        <w:t>、</w:t>
      </w:r>
      <w:r>
        <w:rPr>
          <w:szCs w:val="21"/>
        </w:rPr>
        <w:t>6</w:t>
      </w:r>
      <w:r>
        <w:rPr>
          <w:szCs w:val="21"/>
        </w:rPr>
        <w:t>（简单的代数运算）</w:t>
      </w:r>
    </w:p>
    <w:p w:rsidR="00A24FB5" w:rsidRDefault="00A24FB5" w:rsidP="00A24FB5">
      <w:pPr>
        <w:spacing w:line="360" w:lineRule="auto"/>
        <w:rPr>
          <w:color w:val="000000"/>
          <w:position w:val="-6"/>
          <w:szCs w:val="21"/>
        </w:rPr>
      </w:pPr>
      <w:r>
        <w:rPr>
          <w:szCs w:val="21"/>
        </w:rPr>
        <w:t>22</w:t>
      </w:r>
      <w:r>
        <w:rPr>
          <w:szCs w:val="21"/>
        </w:rPr>
        <w:t>、</w:t>
      </w:r>
      <w:r>
        <w:rPr>
          <w:szCs w:val="21"/>
        </w:rPr>
        <w:t>68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42875" cy="14287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/>
          <w:color w:val="000000"/>
          <w:position w:val="-6"/>
          <w:szCs w:val="21"/>
        </w:rPr>
        <w:t>（圆锥圆柱展开图求面积）</w:t>
      </w:r>
      <w:r>
        <w:rPr>
          <w:rFonts w:hAnsi="宋体"/>
          <w:noProof/>
          <w:color w:val="000000"/>
          <w:position w:val="-6"/>
          <w:szCs w:val="21"/>
        </w:rPr>
        <w:drawing>
          <wp:inline distT="0" distB="0" distL="0" distR="0">
            <wp:extent cx="9525" cy="285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color w:val="000000"/>
          <w:position w:val="-24"/>
          <w:szCs w:val="21"/>
        </w:rPr>
        <w:object w:dxaOrig="240" w:dyaOrig="621">
          <v:shape id="_x0000_i1031" type="#_x0000_t75" alt="学科网(www.zxxk.com)--教育资源门户，提供试卷、教案、课件、论文、素材及各类教学资源下载，还有大量而丰富的教学相关资讯！" style="width:12pt;height:30.75pt;mso-position-horizontal-relative:page;mso-position-vertical-relative:page" o:ole="">
            <v:imagedata r:id="rId22" o:title=""/>
          </v:shape>
          <o:OLEObject Type="Embed" ProgID="Equation.3" ShapeID="_x0000_i1031" DrawAspect="Content" ObjectID="_1419583350" r:id="rId23">
            <o:FieldCodes>\* MERGEFORMAT</o:FieldCodes>
          </o:OLEObject>
        </w:object>
      </w:r>
      <w:r>
        <w:rPr>
          <w:rFonts w:hAnsi="宋体"/>
          <w:color w:val="000000"/>
          <w:position w:val="-6"/>
          <w:szCs w:val="21"/>
        </w:rPr>
        <w:t>（先求出</w:t>
      </w:r>
      <w:r>
        <w:rPr>
          <w:color w:val="000000"/>
          <w:position w:val="-6"/>
          <w:szCs w:val="21"/>
        </w:rPr>
        <w:t>a</w:t>
      </w:r>
      <w:r>
        <w:rPr>
          <w:rFonts w:hAnsi="宋体"/>
          <w:color w:val="000000"/>
          <w:position w:val="-6"/>
          <w:szCs w:val="21"/>
        </w:rPr>
        <w:t>的取值，再求符合条件的</w:t>
      </w:r>
      <w:r>
        <w:rPr>
          <w:color w:val="000000"/>
          <w:position w:val="-6"/>
          <w:szCs w:val="21"/>
        </w:rPr>
        <w:t>a</w:t>
      </w:r>
      <w:r>
        <w:rPr>
          <w:rFonts w:hAnsi="宋体"/>
          <w:color w:val="000000"/>
          <w:position w:val="-6"/>
          <w:szCs w:val="21"/>
        </w:rPr>
        <w:t>）</w:t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color w:val="000000"/>
          <w:position w:val="-24"/>
          <w:szCs w:val="21"/>
        </w:rPr>
        <w:object w:dxaOrig="582" w:dyaOrig="622">
          <v:shape id="_x0000_i1032" type="#_x0000_t75" alt="学科网(www.zxxk.com)--教育资源门户，提供试卷、教案、课件、论文、素材及各类教学资源下载，还有大量而丰富的教学相关资讯！" style="width:29.25pt;height:30.75pt;mso-position-horizontal-relative:page;mso-position-vertical-relative:page" o:ole="">
            <v:imagedata r:id="rId24" o:title=""/>
          </v:shape>
          <o:OLEObject Type="Embed" ProgID="Equation.3" ShapeID="_x0000_i1032" DrawAspect="Content" ObjectID="_1419583351" r:id="rId25">
            <o:FieldCodes>\* MERGEFORMAT</o:FieldCodes>
          </o:OLEObject>
        </w:object>
      </w:r>
      <w:r>
        <w:rPr>
          <w:rFonts w:hAnsi="宋体"/>
          <w:color w:val="000000"/>
          <w:position w:val="-6"/>
          <w:szCs w:val="21"/>
        </w:rPr>
        <w:t>（</w:t>
      </w:r>
      <w:r>
        <w:rPr>
          <w:color w:val="000000"/>
          <w:position w:val="-6"/>
          <w:szCs w:val="21"/>
        </w:rPr>
        <w:t>k</w:t>
      </w:r>
      <w:r>
        <w:rPr>
          <w:rFonts w:hAnsi="宋体"/>
          <w:color w:val="000000"/>
          <w:position w:val="-6"/>
          <w:szCs w:val="21"/>
        </w:rPr>
        <w:t>的几何意义，线段比的转化，面积的几种求法）</w:t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>20</w:t>
      </w:r>
      <w:r>
        <w:rPr>
          <w:rFonts w:hAnsi="宋体"/>
          <w:color w:val="000000"/>
          <w:position w:val="-6"/>
          <w:szCs w:val="21"/>
        </w:rPr>
        <w:t>，</w:t>
      </w:r>
      <w:r>
        <w:rPr>
          <w:color w:val="000000"/>
          <w:position w:val="-8"/>
          <w:szCs w:val="21"/>
        </w:rPr>
        <w:object w:dxaOrig="1022" w:dyaOrig="361">
          <v:shape id="_x0000_i1033" type="#_x0000_t75" alt="学科网(www.zxxk.com)--教育资源门户，提供试卷、教案、课件、论文、素材及各类教学资源下载，还有大量而丰富的教学相关资讯！" style="width:51pt;height:18pt;mso-position-horizontal-relative:page;mso-position-vertical-relative:page" o:ole="">
            <v:imagedata r:id="rId26" o:title=""/>
          </v:shape>
          <o:OLEObject Type="Embed" ProgID="Equation.3" ShapeID="_x0000_i1033" DrawAspect="Content" ObjectID="_1419583352" r:id="rId27">
            <o:FieldCodes>\* MERGEFORMAT</o:FieldCodes>
          </o:OLEObject>
        </w:object>
      </w:r>
      <w:r>
        <w:rPr>
          <w:rFonts w:hAnsi="宋体"/>
          <w:color w:val="000000"/>
          <w:position w:val="-6"/>
          <w:szCs w:val="21"/>
        </w:rPr>
        <w:t>（</w:t>
      </w:r>
      <w:r>
        <w:rPr>
          <w:color w:val="000000"/>
          <w:position w:val="-6"/>
          <w:szCs w:val="21"/>
        </w:rPr>
        <w:t>MN</w:t>
      </w:r>
      <w:r>
        <w:rPr>
          <w:rFonts w:hAnsi="宋体"/>
          <w:color w:val="000000"/>
          <w:position w:val="-6"/>
          <w:szCs w:val="21"/>
        </w:rPr>
        <w:t>最短就是</w:t>
      </w:r>
      <w:r>
        <w:rPr>
          <w:color w:val="000000"/>
          <w:position w:val="-6"/>
          <w:szCs w:val="21"/>
        </w:rPr>
        <w:t>AB</w:t>
      </w:r>
      <w:r>
        <w:rPr>
          <w:rFonts w:hAnsi="宋体"/>
          <w:color w:val="000000"/>
          <w:position w:val="-6"/>
          <w:szCs w:val="21"/>
        </w:rPr>
        <w:t>一半，最长就是</w:t>
      </w:r>
      <w:r>
        <w:rPr>
          <w:color w:val="000000"/>
          <w:position w:val="-6"/>
          <w:szCs w:val="21"/>
        </w:rPr>
        <w:t>AB</w:t>
      </w:r>
      <w:r>
        <w:rPr>
          <w:rFonts w:hAnsi="宋体"/>
          <w:color w:val="000000"/>
          <w:position w:val="-6"/>
          <w:szCs w:val="21"/>
        </w:rPr>
        <w:t>中点到</w:t>
      </w:r>
      <w:r>
        <w:rPr>
          <w:color w:val="000000"/>
          <w:position w:val="-6"/>
          <w:szCs w:val="21"/>
        </w:rPr>
        <w:t>C</w:t>
      </w:r>
      <w:r>
        <w:rPr>
          <w:rFonts w:hAnsi="宋体"/>
          <w:color w:val="000000"/>
          <w:position w:val="-6"/>
          <w:szCs w:val="21"/>
        </w:rPr>
        <w:t>距离）</w:t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>(1)v=</w:t>
      </w:r>
      <w:r>
        <w:rPr>
          <w:color w:val="000000"/>
          <w:position w:val="-24"/>
          <w:szCs w:val="21"/>
        </w:rPr>
        <w:object w:dxaOrig="1002" w:dyaOrig="621">
          <v:shape id="_x0000_i1034" type="#_x0000_t75" alt="学科网(www.zxxk.com)--教育资源门户，提供试卷、教案、课件、论文、素材及各类教学资源下载，还有大量而丰富的教学相关资讯！" style="width:50.25pt;height:30.75pt;mso-position-horizontal-relative:page;mso-position-vertical-relative:page" o:ole="">
            <v:imagedata r:id="rId28" o:title=""/>
          </v:shape>
          <o:OLEObject Type="Embed" ProgID="Equation.3" ShapeID="_x0000_i1034" DrawAspect="Content" ObjectID="_1419583353" r:id="rId29">
            <o:FieldCodes>\* MERGEFORMAT</o:FieldCodes>
          </o:OLEObject>
        </w:object>
      </w:r>
      <w:r>
        <w:rPr>
          <w:color w:val="000000"/>
          <w:position w:val="-6"/>
          <w:szCs w:val="21"/>
        </w:rPr>
        <w:t xml:space="preserve">   (2)</w:t>
      </w:r>
      <w:r>
        <w:rPr>
          <w:color w:val="000000"/>
          <w:position w:val="-24"/>
          <w:szCs w:val="21"/>
        </w:rPr>
        <w:object w:dxaOrig="2859" w:dyaOrig="620">
          <v:shape id="_x0000_i1035" type="#_x0000_t75" alt="学科网(www.zxxk.com)--教育资源门户，提供试卷、教案、课件、论文、素材及各类教学资源下载，还有大量而丰富的教学相关资讯！" style="width:143.25pt;height:30.75pt;mso-position-horizontal-relative:page;mso-position-vertical-relative:page" o:ole="">
            <v:imagedata r:id="rId30" o:title=""/>
          </v:shape>
          <o:OLEObject Type="Embed" ProgID="Equation.3" ShapeID="_x0000_i1035" DrawAspect="Content" ObjectID="_1419583354" r:id="rId31">
            <o:FieldCodes>\* MERGEFORMAT</o:FieldCodes>
          </o:OLEObject>
        </w:object>
      </w:r>
      <w:r>
        <w:rPr>
          <w:color w:val="000000"/>
          <w:position w:val="-6"/>
          <w:szCs w:val="21"/>
        </w:rPr>
        <w:t xml:space="preserve">  x</w:t>
      </w:r>
      <w:r>
        <w:rPr>
          <w:rFonts w:hAnsi="宋体"/>
          <w:color w:val="000000"/>
          <w:position w:val="-6"/>
          <w:szCs w:val="21"/>
        </w:rPr>
        <w:t>取</w:t>
      </w:r>
      <w:r>
        <w:rPr>
          <w:color w:val="000000"/>
          <w:position w:val="-6"/>
          <w:szCs w:val="21"/>
        </w:rPr>
        <w:t>88</w:t>
      </w:r>
      <w:r>
        <w:rPr>
          <w:rFonts w:hAnsi="宋体"/>
          <w:color w:val="000000"/>
          <w:position w:val="-6"/>
          <w:szCs w:val="21"/>
        </w:rPr>
        <w:t>时，有最大值</w:t>
      </w:r>
      <w:r>
        <w:rPr>
          <w:color w:val="000000"/>
          <w:position w:val="-6"/>
          <w:szCs w:val="21"/>
        </w:rPr>
        <w:t>4400</w:t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>(1)</w:t>
      </w:r>
      <w:r>
        <w:rPr>
          <w:color w:val="000000"/>
          <w:position w:val="-6"/>
          <w:szCs w:val="21"/>
        </w:rPr>
        <w:object w:dxaOrig="5479" w:dyaOrig="320">
          <v:shape id="_x0000_i1036" type="#_x0000_t75" alt="学科网(www.zxxk.com)--教育资源门户，提供试卷、教案、课件、论文、素材及各类教学资源下载，还有大量而丰富的教学相关资讯！" style="width:273.75pt;height:15.75pt;mso-position-horizontal-relative:page;mso-position-vertical-relative:page" o:ole="">
            <v:imagedata r:id="rId32" o:title=""/>
          </v:shape>
          <o:OLEObject Type="Embed" ProgID="Equation.3" ShapeID="_x0000_i1036" DrawAspect="Content" ObjectID="_1419583355" r:id="rId33">
            <o:FieldCodes>\* MERGEFORMAT</o:FieldCodes>
          </o:OLEObject>
        </w:object>
      </w:r>
      <w:r>
        <w:rPr>
          <w:color w:val="000000"/>
          <w:position w:val="-6"/>
          <w:szCs w:val="21"/>
        </w:rPr>
        <w:t xml:space="preserve">  </w:t>
      </w:r>
      <w:r>
        <w:rPr>
          <w:rFonts w:hAnsi="宋体"/>
          <w:color w:val="000000"/>
          <w:position w:val="-6"/>
          <w:szCs w:val="21"/>
        </w:rPr>
        <w:t>所以</w:t>
      </w:r>
      <w:r>
        <w:rPr>
          <w:color w:val="000000"/>
          <w:position w:val="-6"/>
          <w:szCs w:val="21"/>
        </w:rPr>
        <w:t>KE=GE</w:t>
      </w:r>
      <w:r>
        <w:rPr>
          <w:rFonts w:hint="eastAsia"/>
          <w:color w:val="FFFFFF"/>
          <w:position w:val="-6"/>
          <w:sz w:val="4"/>
          <w:szCs w:val="21"/>
        </w:rPr>
        <w:t xml:space="preserve"> </w:t>
      </w:r>
    </w:p>
    <w:p w:rsidR="00A24FB5" w:rsidRDefault="00A24FB5" w:rsidP="00A24FB5">
      <w:pPr>
        <w:spacing w:line="360" w:lineRule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 xml:space="preserve">   </w:t>
      </w:r>
      <w:r>
        <w:rPr>
          <w:rFonts w:hAnsi="宋体"/>
          <w:color w:val="000000"/>
          <w:position w:val="-6"/>
          <w:szCs w:val="21"/>
        </w:rPr>
        <w:t>（</w:t>
      </w:r>
      <w:r>
        <w:rPr>
          <w:color w:val="000000"/>
          <w:position w:val="-6"/>
          <w:szCs w:val="21"/>
        </w:rPr>
        <w:t>2</w:t>
      </w:r>
      <w:r>
        <w:rPr>
          <w:rFonts w:hAnsi="宋体"/>
          <w:color w:val="000000"/>
          <w:position w:val="-6"/>
          <w:szCs w:val="21"/>
        </w:rPr>
        <w:t>）</w:t>
      </w:r>
      <w:r>
        <w:rPr>
          <w:color w:val="000000"/>
          <w:position w:val="-24"/>
          <w:szCs w:val="21"/>
        </w:rPr>
        <w:object w:dxaOrig="6779" w:dyaOrig="620">
          <v:shape id="_x0000_i1037" type="#_x0000_t75" alt="学科网(www.zxxk.com)--教育资源门户，提供试卷、教案、课件、论文、素材及各类教学资源下载，还有大量而丰富的教学相关资讯！" style="width:339pt;height:30.75pt;mso-position-horizontal-relative:page;mso-position-vertical-relative:page" o:ole="">
            <v:imagedata r:id="rId34" o:title=""/>
          </v:shape>
          <o:OLEObject Type="Embed" ProgID="Equation.3" ShapeID="_x0000_i1037" DrawAspect="Content" ObjectID="_1419583356" r:id="rId35">
            <o:FieldCodes>\* MERGEFORMAT</o:FieldCodes>
          </o:OLEObject>
        </w:object>
      </w:r>
    </w:p>
    <w:p w:rsidR="00A24FB5" w:rsidRDefault="00A24FB5" w:rsidP="00A24FB5">
      <w:pPr>
        <w:spacing w:line="360" w:lineRule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 xml:space="preserve">   </w:t>
      </w:r>
      <w:r>
        <w:rPr>
          <w:rFonts w:hAnsi="宋体"/>
          <w:color w:val="000000"/>
          <w:position w:val="-6"/>
          <w:szCs w:val="21"/>
        </w:rPr>
        <w:t>（</w:t>
      </w:r>
      <w:r>
        <w:rPr>
          <w:color w:val="000000"/>
          <w:position w:val="-6"/>
          <w:szCs w:val="21"/>
        </w:rPr>
        <w:t>3</w:t>
      </w:r>
      <w:r>
        <w:rPr>
          <w:rFonts w:hAnsi="宋体"/>
          <w:color w:val="000000"/>
          <w:position w:val="-6"/>
          <w:szCs w:val="21"/>
        </w:rPr>
        <w:t>）</w:t>
      </w:r>
      <w:r>
        <w:rPr>
          <w:color w:val="000000"/>
          <w:position w:val="-24"/>
          <w:szCs w:val="21"/>
        </w:rPr>
        <w:object w:dxaOrig="2025" w:dyaOrig="682">
          <v:shape id="_x0000_i1038" type="#_x0000_t75" alt="学科网(www.zxxk.com)--教育资源门户，提供试卷、教案、课件、论文、素材及各类教学资源下载，还有大量而丰富的教学相关资讯！" style="width:101.25pt;height:33.75pt;mso-position-horizontal-relative:page;mso-position-vertical-relative:page" o:ole="">
            <v:imagedata r:id="rId36" o:title=""/>
          </v:shape>
          <o:OLEObject Type="Embed" ProgID="Equation.3" ShapeID="_x0000_i1038" DrawAspect="Content" ObjectID="_1419583357" r:id="rId37">
            <o:FieldCodes>\* MERGEFORMAT</o:FieldCodes>
          </o:OLEObject>
        </w:object>
      </w:r>
      <w:r>
        <w:rPr>
          <w:color w:val="000000"/>
          <w:position w:val="-24"/>
          <w:szCs w:val="21"/>
        </w:rPr>
        <w:object w:dxaOrig="5259" w:dyaOrig="680">
          <v:shape id="_x0000_i1039" type="#_x0000_t75" alt="学科网(www.zxxk.com)--教育资源门户，提供试卷、教案、课件、论文、素材及各类教学资源下载，还有大量而丰富的教学相关资讯！" style="width:263.25pt;height:33.75pt;mso-position-horizontal-relative:page;mso-position-vertical-relative:page" o:ole="">
            <v:imagedata r:id="rId38" o:title=""/>
          </v:shape>
          <o:OLEObject Type="Embed" ProgID="Equation.3" ShapeID="_x0000_i1039" DrawAspect="Content" ObjectID="_1419583358" r:id="rId39">
            <o:FieldCodes>\* MERGEFORMAT</o:FieldCodes>
          </o:OLEObject>
        </w:object>
      </w:r>
    </w:p>
    <w:p w:rsidR="00A24FB5" w:rsidRDefault="00A24FB5" w:rsidP="00A24FB5">
      <w:pPr>
        <w:spacing w:line="360" w:lineRule="auto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 xml:space="preserve">        </w:t>
      </w:r>
      <w:r>
        <w:rPr>
          <w:color w:val="000000"/>
          <w:position w:val="-24"/>
          <w:szCs w:val="21"/>
        </w:rPr>
        <w:object w:dxaOrig="5339" w:dyaOrig="620">
          <v:shape id="_x0000_i1040" type="#_x0000_t75" alt="学科网(www.zxxk.com)--教育资源门户，提供试卷、教案、课件、论文、素材及各类教学资源下载，还有大量而丰富的教学相关资讯！" style="width:267pt;height:30.75pt;mso-position-horizontal-relative:page;mso-position-vertical-relative:page" o:ole="">
            <v:imagedata r:id="rId40" o:title=""/>
          </v:shape>
          <o:OLEObject Type="Embed" ProgID="Equation.3" ShapeID="_x0000_i1040" DrawAspect="Content" ObjectID="_1419583359" r:id="rId41">
            <o:FieldCodes>\* MERGEFORMAT</o:FieldCodes>
          </o:OLEObject>
        </w:object>
      </w:r>
      <w:r>
        <w:rPr>
          <w:color w:val="000000"/>
          <w:position w:val="-6"/>
          <w:szCs w:val="21"/>
        </w:rPr>
        <w:t>,</w:t>
      </w:r>
      <w:r>
        <w:rPr>
          <w:color w:val="000000"/>
          <w:position w:val="-24"/>
          <w:szCs w:val="21"/>
        </w:rPr>
        <w:object w:dxaOrig="1223" w:dyaOrig="682">
          <v:shape id="_x0000_i1041" type="#_x0000_t75" alt="学科网(www.zxxk.com)--教育资源门户，提供试卷、教案、课件、论文、素材及各类教学资源下载，还有大量而丰富的教学相关资讯！" style="width:60.75pt;height:33.75pt;mso-position-horizontal-relative:page;mso-position-vertical-relative:page" o:ole="">
            <v:imagedata r:id="rId42" o:title=""/>
          </v:shape>
          <o:OLEObject Type="Embed" ProgID="Equation.3" ShapeID="_x0000_i1041" DrawAspect="Content" ObjectID="_1419583360" r:id="rId43">
            <o:FieldCodes>\* MERGEFORMAT</o:FieldCodes>
          </o:OLEObject>
        </w:object>
      </w:r>
    </w:p>
    <w:p w:rsidR="00A24FB5" w:rsidRDefault="00A24FB5" w:rsidP="00A24FB5">
      <w:pPr>
        <w:numPr>
          <w:ilvl w:val="0"/>
          <w:numId w:val="1"/>
        </w:numPr>
        <w:adjustRightInd/>
        <w:spacing w:line="360" w:lineRule="auto"/>
        <w:textAlignment w:val="auto"/>
        <w:rPr>
          <w:color w:val="000000"/>
          <w:position w:val="-6"/>
          <w:szCs w:val="21"/>
        </w:rPr>
      </w:pPr>
      <w:r>
        <w:rPr>
          <w:rFonts w:hAnsi="宋体"/>
          <w:color w:val="000000"/>
          <w:position w:val="-6"/>
          <w:szCs w:val="21"/>
        </w:rPr>
        <w:t>（</w:t>
      </w:r>
      <w:r>
        <w:rPr>
          <w:color w:val="000000"/>
          <w:position w:val="-6"/>
          <w:szCs w:val="21"/>
        </w:rPr>
        <w:t>1</w:t>
      </w:r>
      <w:r>
        <w:rPr>
          <w:rFonts w:hAnsi="宋体"/>
          <w:color w:val="000000"/>
          <w:position w:val="-6"/>
          <w:szCs w:val="21"/>
        </w:rPr>
        <w:t>）</w:t>
      </w:r>
      <w:r>
        <w:rPr>
          <w:color w:val="000000"/>
          <w:position w:val="-6"/>
          <w:szCs w:val="21"/>
        </w:rPr>
        <w:t>m=</w:t>
      </w:r>
      <w:r>
        <w:rPr>
          <w:color w:val="000000"/>
          <w:position w:val="-24"/>
          <w:szCs w:val="21"/>
        </w:rPr>
        <w:object w:dxaOrig="321" w:dyaOrig="622">
          <v:shape id="_x0000_i1042" type="#_x0000_t75" alt="学科网(www.zxxk.com)--教育资源门户，提供试卷、教案、课件、论文、素材及各类教学资源下载，还有大量而丰富的教学相关资讯！" style="width:15.75pt;height:30.75pt;mso-position-horizontal-relative:page;mso-position-vertical-relative:page" o:ole="">
            <v:imagedata r:id="rId44" o:title=""/>
          </v:shape>
          <o:OLEObject Type="Embed" ProgID="Equation.3" ShapeID="_x0000_i1042" DrawAspect="Content" ObjectID="_1419583361" r:id="rId45">
            <o:FieldCodes>\* MERGEFORMAT</o:FieldCodes>
          </o:OLEObject>
        </w:object>
      </w:r>
      <w:r>
        <w:rPr>
          <w:color w:val="000000"/>
          <w:position w:val="-6"/>
          <w:szCs w:val="21"/>
        </w:rPr>
        <w:t>,</w:t>
      </w:r>
      <w:r>
        <w:rPr>
          <w:color w:val="000000"/>
          <w:position w:val="-24"/>
          <w:szCs w:val="21"/>
        </w:rPr>
        <w:object w:dxaOrig="2025" w:dyaOrig="621">
          <v:shape id="_x0000_i1043" type="#_x0000_t75" alt="学科网(www.zxxk.com)--教育资源门户，提供试卷、教案、课件、论文、素材及各类教学资源下载，还有大量而丰富的教学相关资讯！" style="width:101.25pt;height:30.75pt;mso-position-horizontal-relative:page;mso-position-vertical-relative:page" o:ole="">
            <v:imagedata r:id="rId46" o:title=""/>
          </v:shape>
          <o:OLEObject Type="Embed" ProgID="Equation.3" ShapeID="_x0000_i1043" DrawAspect="Content" ObjectID="_1419583362" r:id="rId47">
            <o:FieldCodes>\* MERGEFORMAT</o:FieldCodes>
          </o:OLEObject>
        </w:object>
      </w:r>
    </w:p>
    <w:p w:rsidR="00A24FB5" w:rsidRDefault="00A24FB5" w:rsidP="00A24FB5">
      <w:pPr>
        <w:spacing w:line="360" w:lineRule="auto"/>
        <w:ind w:firstLineChars="200" w:firstLine="420"/>
        <w:rPr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>(2)</w:t>
      </w:r>
      <w:r>
        <w:rPr>
          <w:color w:val="000000"/>
          <w:position w:val="-28"/>
          <w:szCs w:val="21"/>
        </w:rPr>
        <w:object w:dxaOrig="1764" w:dyaOrig="682">
          <v:shape id="_x0000_i1044" type="#_x0000_t75" alt="学科网(www.zxxk.com)--教育资源门户，提供试卷、教案、课件、论文、素材及各类教学资源下载，还有大量而丰富的教学相关资讯！" style="width:87.75pt;height:33.75pt;mso-position-horizontal-relative:page;mso-position-vertical-relative:page" o:ole="">
            <v:imagedata r:id="rId48" o:title=""/>
          </v:shape>
          <o:OLEObject Type="Embed" ProgID="Equation.3" ShapeID="_x0000_i1044" DrawAspect="Content" ObjectID="_1419583363" r:id="rId49">
            <o:FieldCodes>\* MERGEFORMAT</o:FieldCodes>
          </o:OLEObject>
        </w:object>
      </w:r>
      <w:r>
        <w:rPr>
          <w:color w:val="000000"/>
          <w:position w:val="-6"/>
          <w:szCs w:val="21"/>
        </w:rPr>
        <w:t>.</w:t>
      </w:r>
      <w:r>
        <w:rPr>
          <w:color w:val="000000"/>
          <w:position w:val="-28"/>
          <w:szCs w:val="21"/>
        </w:rPr>
        <w:object w:dxaOrig="3459" w:dyaOrig="720">
          <v:shape id="_x0000_i1045" type="#_x0000_t75" alt="学科网(www.zxxk.com)--教育资源门户，提供试卷、教案、课件、论文、素材及各类教学资源下载，还有大量而丰富的教学相关资讯！" style="width:173.25pt;height:36pt;mso-position-horizontal-relative:page;mso-position-vertical-relative:page" o:ole="">
            <v:imagedata r:id="rId50" o:title=""/>
          </v:shape>
          <o:OLEObject Type="Embed" ProgID="Equation.3" ShapeID="_x0000_i1045" DrawAspect="Content" ObjectID="_1419583364" r:id="rId51">
            <o:FieldCodes>\* MERGEFORMAT</o:FieldCodes>
          </o:OLEObject>
        </w:object>
      </w:r>
    </w:p>
    <w:p w:rsidR="00A24FB5" w:rsidRDefault="00A24FB5" w:rsidP="00A24FB5">
      <w:pPr>
        <w:spacing w:line="360" w:lineRule="auto"/>
        <w:ind w:firstLineChars="200" w:firstLine="420"/>
        <w:rPr>
          <w:rFonts w:hint="eastAsia"/>
          <w:color w:val="000000"/>
          <w:position w:val="-6"/>
          <w:szCs w:val="21"/>
        </w:rPr>
      </w:pPr>
      <w:r>
        <w:rPr>
          <w:color w:val="000000"/>
          <w:position w:val="-6"/>
          <w:szCs w:val="21"/>
        </w:rPr>
        <w:t>(3)</w:t>
      </w:r>
      <w:r>
        <w:rPr>
          <w:rFonts w:hAnsi="宋体"/>
          <w:color w:val="000000"/>
          <w:position w:val="-6"/>
          <w:szCs w:val="21"/>
        </w:rPr>
        <w:t>定值</w:t>
      </w:r>
      <w:r>
        <w:rPr>
          <w:color w:val="000000"/>
          <w:position w:val="-6"/>
          <w:szCs w:val="21"/>
        </w:rPr>
        <w:t>1</w:t>
      </w:r>
    </w:p>
    <w:p w:rsidR="00A24FB5" w:rsidRPr="00182D1E" w:rsidRDefault="00A24FB5" w:rsidP="00A24FB5">
      <w:pPr>
        <w:rPr>
          <w:rFonts w:hint="eastAsia"/>
        </w:rPr>
      </w:pPr>
    </w:p>
    <w:p w:rsidR="006E4F8A" w:rsidRDefault="006E4F8A"/>
    <w:sectPr w:rsidR="006E4F8A" w:rsidSect="00C861E6">
      <w:headerReference w:type="even" r:id="rId52"/>
      <w:headerReference w:type="default" r:id="rId53"/>
      <w:headerReference w:type="first" r:id="rId54"/>
      <w:pgSz w:w="11906" w:h="16838"/>
      <w:pgMar w:top="1440" w:right="1800" w:bottom="1440" w:left="1800" w:header="312" w:footer="873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F8A" w:rsidRDefault="006E4F8A" w:rsidP="00A24FB5">
      <w:pPr>
        <w:spacing w:line="240" w:lineRule="auto"/>
      </w:pPr>
      <w:r>
        <w:separator/>
      </w:r>
    </w:p>
  </w:endnote>
  <w:endnote w:type="continuationSeparator" w:id="1">
    <w:p w:rsidR="006E4F8A" w:rsidRDefault="006E4F8A" w:rsidP="00A24FB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F8A" w:rsidRDefault="006E4F8A" w:rsidP="00A24FB5">
      <w:pPr>
        <w:spacing w:line="240" w:lineRule="auto"/>
      </w:pPr>
      <w:r>
        <w:separator/>
      </w:r>
    </w:p>
  </w:footnote>
  <w:footnote w:type="continuationSeparator" w:id="1">
    <w:p w:rsidR="006E4F8A" w:rsidRDefault="006E4F8A" w:rsidP="00A24FB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15" w:rsidRDefault="006E4F8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15" w:rsidRPr="00383123" w:rsidRDefault="006E4F8A" w:rsidP="00773E0D">
    <w:pPr>
      <w:pStyle w:val="a4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315" w:rsidRDefault="006E4F8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20"/>
      <w:numFmt w:val="decimal"/>
      <w:suff w:val="nothing"/>
      <w:lvlText w:val="%1."/>
      <w:lvlJc w:val="left"/>
    </w:lvl>
  </w:abstractNum>
  <w:abstractNum w:abstractNumId="1">
    <w:nsid w:val="0000000B"/>
    <w:multiLevelType w:val="singleLevel"/>
    <w:tmpl w:val="0000000B"/>
    <w:lvl w:ilvl="0">
      <w:start w:val="11"/>
      <w:numFmt w:val="decimal"/>
      <w:suff w:val="nothing"/>
      <w:lvlText w:val="%1、"/>
      <w:lvlJc w:val="left"/>
    </w:lvl>
  </w:abstractNum>
  <w:abstractNum w:abstractNumId="2">
    <w:nsid w:val="0000000C"/>
    <w:multiLevelType w:val="singleLevel"/>
    <w:tmpl w:val="0000000C"/>
    <w:lvl w:ilvl="0">
      <w:start w:val="16"/>
      <w:numFmt w:val="decimal"/>
      <w:suff w:val="nothing"/>
      <w:lvlText w:val="%1、"/>
      <w:lvlJc w:val="left"/>
    </w:lvl>
  </w:abstractNum>
  <w:abstractNum w:abstractNumId="3">
    <w:nsid w:val="0000000D"/>
    <w:multiLevelType w:val="singleLevel"/>
    <w:tmpl w:val="0000000D"/>
    <w:lvl w:ilvl="0">
      <w:start w:val="20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4FB5"/>
    <w:rsid w:val="006E4F8A"/>
    <w:rsid w:val="00A2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FB5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Char"/>
    <w:basedOn w:val="a"/>
    <w:link w:val="Char"/>
    <w:unhideWhenUsed/>
    <w:rsid w:val="00A24F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 Char Char"/>
    <w:basedOn w:val="a0"/>
    <w:link w:val="a3"/>
    <w:rsid w:val="00A24FB5"/>
    <w:rPr>
      <w:sz w:val="18"/>
      <w:szCs w:val="18"/>
    </w:rPr>
  </w:style>
  <w:style w:type="paragraph" w:styleId="a4">
    <w:name w:val="footer"/>
    <w:basedOn w:val="a"/>
    <w:link w:val="Char0"/>
    <w:unhideWhenUsed/>
    <w:rsid w:val="00A24F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24FB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24FB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24FB5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5.bin"/><Relationship Id="rId21" Type="http://schemas.openxmlformats.org/officeDocument/2006/relationships/image" Target="media/image9.png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9.bin"/><Relationship Id="rId50" Type="http://schemas.openxmlformats.org/officeDocument/2006/relationships/image" Target="media/image24.wmf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54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53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0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1.wmf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1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1049</Characters>
  <Application>Microsoft Office Word</Application>
  <DocSecurity>0</DocSecurity>
  <Lines>8</Lines>
  <Paragraphs>2</Paragraphs>
  <ScaleCrop>false</ScaleCrop>
  <Company>微软中国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2013-01-13T03:54:00Z</dcterms:created>
  <dcterms:modified xsi:type="dcterms:W3CDTF">2013-01-13T03:54:00Z</dcterms:modified>
</cp:coreProperties>
</file>