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A14" w:rsidRDefault="001B6A14" w:rsidP="001B6A14">
      <w:pPr>
        <w:jc w:val="center"/>
        <w:rPr>
          <w:rFonts w:hint="eastAsia"/>
          <w:b/>
          <w:bCs/>
          <w:sz w:val="36"/>
        </w:rPr>
      </w:pPr>
      <w:r>
        <w:rPr>
          <w:rFonts w:hint="eastAsia"/>
          <w:b/>
          <w:bCs/>
          <w:sz w:val="36"/>
        </w:rPr>
        <w:t>深圳市</w:t>
      </w:r>
      <w:r>
        <w:rPr>
          <w:rFonts w:hint="eastAsia"/>
          <w:b/>
          <w:bCs/>
          <w:sz w:val="36"/>
        </w:rPr>
        <w:t>2012</w:t>
      </w:r>
      <w:r>
        <w:rPr>
          <w:rFonts w:hint="eastAsia"/>
          <w:b/>
          <w:bCs/>
          <w:sz w:val="36"/>
        </w:rPr>
        <w:t>年初中毕业生学业考试</w:t>
      </w:r>
    </w:p>
    <w:p w:rsidR="001B6A14" w:rsidRDefault="001B6A14" w:rsidP="001B6A14">
      <w:pPr>
        <w:jc w:val="center"/>
        <w:rPr>
          <w:rFonts w:hint="eastAsia"/>
          <w:b/>
          <w:bCs/>
          <w:sz w:val="48"/>
        </w:rPr>
      </w:pPr>
      <w:r>
        <w:rPr>
          <w:rFonts w:hint="eastAsia"/>
          <w:b/>
          <w:bCs/>
          <w:sz w:val="48"/>
        </w:rPr>
        <w:t>英语试卷</w:t>
      </w:r>
    </w:p>
    <w:p w:rsidR="001B6A14" w:rsidRPr="006D1266" w:rsidRDefault="001B6A14" w:rsidP="001B6A14">
      <w:pPr>
        <w:jc w:val="center"/>
        <w:rPr>
          <w:rFonts w:hint="eastAsia"/>
          <w:b/>
          <w:bCs/>
          <w:sz w:val="30"/>
        </w:rPr>
      </w:pPr>
      <w:r>
        <w:rPr>
          <w:rFonts w:hint="eastAsia"/>
          <w:b/>
          <w:bCs/>
          <w:sz w:val="30"/>
        </w:rPr>
        <w:t>第一部分</w:t>
      </w:r>
      <w:r>
        <w:rPr>
          <w:rFonts w:hint="eastAsia"/>
          <w:b/>
          <w:bCs/>
          <w:sz w:val="30"/>
        </w:rPr>
        <w:t xml:space="preserve"> </w:t>
      </w:r>
      <w:r>
        <w:rPr>
          <w:rFonts w:hint="eastAsia"/>
          <w:b/>
          <w:bCs/>
          <w:sz w:val="30"/>
        </w:rPr>
        <w:t>选择题</w:t>
      </w:r>
    </w:p>
    <w:p w:rsidR="001B6A14" w:rsidRDefault="001B6A14" w:rsidP="001B6A14">
      <w:pPr>
        <w:rPr>
          <w:rFonts w:hint="eastAsia"/>
          <w:b/>
          <w:bCs/>
          <w:sz w:val="24"/>
        </w:rPr>
      </w:pPr>
      <w:r>
        <w:rPr>
          <w:rFonts w:hint="eastAsia"/>
          <w:b/>
          <w:bCs/>
          <w:sz w:val="24"/>
        </w:rPr>
        <w:t xml:space="preserve">I. </w:t>
      </w:r>
      <w:r>
        <w:rPr>
          <w:rFonts w:hint="eastAsia"/>
          <w:b/>
          <w:bCs/>
          <w:sz w:val="24"/>
        </w:rPr>
        <w:t>选择填空</w:t>
      </w:r>
    </w:p>
    <w:p w:rsidR="001B6A14" w:rsidRDefault="001B6A14" w:rsidP="001B6A14">
      <w:pPr>
        <w:rPr>
          <w:rFonts w:hint="eastAsia"/>
        </w:rPr>
      </w:pPr>
      <w:r>
        <w:rPr>
          <w:rFonts w:hint="eastAsia"/>
        </w:rPr>
        <w:t xml:space="preserve">  i. </w:t>
      </w:r>
      <w:r>
        <w:rPr>
          <w:rFonts w:hint="eastAsia"/>
        </w:rPr>
        <w:t>从下面每小题的</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四个选项中选出可以替换划线部分的最佳选项，并在答题卡上将相应的字母编号涂黑。（共</w:t>
      </w:r>
      <w:r>
        <w:rPr>
          <w:rFonts w:hint="eastAsia"/>
        </w:rPr>
        <w:t>5</w:t>
      </w:r>
      <w:r>
        <w:rPr>
          <w:rFonts w:hint="eastAsia"/>
        </w:rPr>
        <w:t>小题，每小题</w:t>
      </w:r>
      <w:r>
        <w:rPr>
          <w:rFonts w:hint="eastAsia"/>
        </w:rPr>
        <w:t>1</w:t>
      </w:r>
      <w:r>
        <w:rPr>
          <w:rFonts w:hint="eastAsia"/>
        </w:rPr>
        <w:t>分）</w:t>
      </w:r>
    </w:p>
    <w:p w:rsidR="001B6A14" w:rsidRDefault="001B6A14" w:rsidP="001B6A14">
      <w:pPr>
        <w:numPr>
          <w:ilvl w:val="0"/>
          <w:numId w:val="1"/>
        </w:numPr>
        <w:rPr>
          <w:rFonts w:hint="eastAsia"/>
        </w:rPr>
      </w:pPr>
      <w:r>
        <w:rPr>
          <w:rFonts w:hint="eastAsia"/>
        </w:rPr>
        <w:t xml:space="preserve"> Shenzhen </w:t>
      </w:r>
      <w:r>
        <w:rPr>
          <w:rFonts w:hint="eastAsia"/>
          <w:u w:val="single"/>
        </w:rPr>
        <w:t>lies</w:t>
      </w:r>
      <w:r>
        <w:rPr>
          <w:rFonts w:hint="eastAsia"/>
        </w:rPr>
        <w:t xml:space="preserve"> in the south of China.</w:t>
      </w:r>
    </w:p>
    <w:p w:rsidR="001B6A14" w:rsidRDefault="001B6A14" w:rsidP="001B6A14">
      <w:pPr>
        <w:rPr>
          <w:rFonts w:hint="eastAsia"/>
        </w:rPr>
      </w:pPr>
      <w:r>
        <w:rPr>
          <w:rFonts w:hint="eastAsia"/>
        </w:rPr>
        <w:t xml:space="preserve">   A. keeps    B. finds    C. is    D. belongs</w:t>
      </w:r>
    </w:p>
    <w:p w:rsidR="001B6A14" w:rsidRDefault="001B6A14" w:rsidP="001B6A14">
      <w:pPr>
        <w:numPr>
          <w:ilvl w:val="0"/>
          <w:numId w:val="1"/>
        </w:numPr>
        <w:rPr>
          <w:rFonts w:hint="eastAsia"/>
        </w:rPr>
      </w:pPr>
      <w:r>
        <w:rPr>
          <w:rFonts w:hint="eastAsia"/>
        </w:rPr>
        <w:t xml:space="preserve"> The little girl is </w:t>
      </w:r>
      <w:r>
        <w:rPr>
          <w:rFonts w:hint="eastAsia"/>
          <w:u w:val="single"/>
        </w:rPr>
        <w:t>fortunate</w:t>
      </w:r>
      <w:r>
        <w:rPr>
          <w:rFonts w:hint="eastAsia"/>
        </w:rPr>
        <w:t xml:space="preserve"> to get help from so many strangers.</w:t>
      </w:r>
    </w:p>
    <w:p w:rsidR="001B6A14" w:rsidRDefault="001B6A14" w:rsidP="001B6A14">
      <w:pPr>
        <w:rPr>
          <w:rFonts w:hint="eastAsia"/>
        </w:rPr>
      </w:pPr>
      <w:r>
        <w:rPr>
          <w:rFonts w:hint="eastAsia"/>
        </w:rPr>
        <w:t xml:space="preserve">   A. Lucky    B. Excited    C. Happy    D. Grateful</w:t>
      </w:r>
    </w:p>
    <w:p w:rsidR="001B6A14" w:rsidRDefault="001B6A14" w:rsidP="001B6A14">
      <w:pPr>
        <w:numPr>
          <w:ilvl w:val="0"/>
          <w:numId w:val="1"/>
        </w:numPr>
        <w:rPr>
          <w:rFonts w:hint="eastAsia"/>
        </w:rPr>
      </w:pPr>
      <w:r>
        <w:rPr>
          <w:rFonts w:hint="eastAsia"/>
        </w:rPr>
        <w:t xml:space="preserve"> Liu Xiang's success came </w:t>
      </w:r>
      <w:r>
        <w:rPr>
          <w:rFonts w:hint="eastAsia"/>
          <w:u w:val="single"/>
        </w:rPr>
        <w:t>at a price</w:t>
      </w:r>
      <w:r>
        <w:rPr>
          <w:rFonts w:hint="eastAsia"/>
        </w:rPr>
        <w:t>.</w:t>
      </w:r>
    </w:p>
    <w:p w:rsidR="001B6A14" w:rsidRDefault="001B6A14" w:rsidP="001B6A14">
      <w:pPr>
        <w:rPr>
          <w:rFonts w:hint="eastAsia"/>
        </w:rPr>
      </w:pPr>
      <w:r>
        <w:rPr>
          <w:rFonts w:hint="eastAsia"/>
        </w:rPr>
        <w:t xml:space="preserve">   A. Without difficulty            B. Without a lot of hard work</w:t>
      </w:r>
    </w:p>
    <w:p w:rsidR="001B6A14" w:rsidRDefault="001B6A14" w:rsidP="001B6A14">
      <w:pPr>
        <w:rPr>
          <w:rFonts w:hint="eastAsia"/>
        </w:rPr>
      </w:pPr>
      <w:r>
        <w:rPr>
          <w:rFonts w:hint="eastAsia"/>
        </w:rPr>
        <w:t xml:space="preserve">   C. With little money             D.without much time</w:t>
      </w:r>
    </w:p>
    <w:p w:rsidR="001B6A14" w:rsidRDefault="001B6A14" w:rsidP="001B6A14">
      <w:pPr>
        <w:numPr>
          <w:ilvl w:val="0"/>
          <w:numId w:val="1"/>
        </w:numPr>
        <w:rPr>
          <w:rFonts w:hint="eastAsia"/>
        </w:rPr>
      </w:pPr>
      <w:r>
        <w:rPr>
          <w:rFonts w:hint="eastAsia"/>
        </w:rPr>
        <w:t xml:space="preserve"> When Jason was painting the wall, some boys </w:t>
      </w:r>
      <w:r>
        <w:rPr>
          <w:rFonts w:hint="eastAsia"/>
          <w:u w:val="single"/>
        </w:rPr>
        <w:t xml:space="preserve">passed </w:t>
      </w:r>
      <w:r>
        <w:rPr>
          <w:rFonts w:hint="eastAsia"/>
          <w:noProof/>
          <w:u w:val="single"/>
        </w:rPr>
        <w:drawing>
          <wp:inline distT="0" distB="0" distL="0" distR="0">
            <wp:extent cx="19050" cy="9525"/>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u w:val="single"/>
        </w:rPr>
        <w:t>by</w:t>
      </w:r>
      <w:r>
        <w:rPr>
          <w:rFonts w:hint="eastAsia"/>
        </w:rPr>
        <w:t xml:space="preserve"> and wanted to join him.</w:t>
      </w:r>
    </w:p>
    <w:p w:rsidR="001B6A14" w:rsidRDefault="001B6A14" w:rsidP="001B6A14">
      <w:pPr>
        <w:rPr>
          <w:rFonts w:hint="eastAsia"/>
        </w:rPr>
      </w:pPr>
      <w:r>
        <w:rPr>
          <w:rFonts w:hint="eastAsia"/>
        </w:rPr>
        <w:t xml:space="preserve">   A. Went out    B. Went though    C. Went away    D. Went past</w:t>
      </w:r>
    </w:p>
    <w:p w:rsidR="001B6A14" w:rsidRDefault="001B6A14" w:rsidP="001B6A14">
      <w:pPr>
        <w:numPr>
          <w:ilvl w:val="0"/>
          <w:numId w:val="1"/>
        </w:numPr>
        <w:rPr>
          <w:rFonts w:hint="eastAsia"/>
        </w:rPr>
      </w:pPr>
      <w:r>
        <w:rPr>
          <w:rFonts w:hint="eastAsia"/>
        </w:rPr>
        <w:t xml:space="preserve"> The plane will </w:t>
      </w:r>
      <w:r>
        <w:rPr>
          <w:rFonts w:hint="eastAsia"/>
          <w:u w:val="single"/>
        </w:rPr>
        <w:t>take off</w:t>
      </w:r>
      <w:r>
        <w:rPr>
          <w:rFonts w:hint="eastAsia"/>
        </w:rPr>
        <w:t xml:space="preserve"> in half an hour.</w:t>
      </w:r>
    </w:p>
    <w:p w:rsidR="001B6A14" w:rsidRDefault="001B6A14" w:rsidP="001B6A14">
      <w:pPr>
        <w:rPr>
          <w:rFonts w:hint="eastAsia"/>
        </w:rPr>
      </w:pPr>
      <w:r>
        <w:rPr>
          <w:rFonts w:hint="eastAsia"/>
        </w:rPr>
        <w:t xml:space="preserve">   A. Leave for    B. Leave the ground and begin to fly</w:t>
      </w:r>
    </w:p>
    <w:p w:rsidR="001B6A14" w:rsidRDefault="001B6A14" w:rsidP="001B6A14">
      <w:pPr>
        <w:rPr>
          <w:rFonts w:hint="eastAsia"/>
        </w:rPr>
      </w:pPr>
      <w:r>
        <w:rPr>
          <w:rFonts w:hint="eastAsia"/>
        </w:rPr>
        <w:t xml:space="preserve">   C. Remove     D. Land on the ground</w:t>
      </w:r>
    </w:p>
    <w:p w:rsidR="001B6A14" w:rsidRDefault="001B6A14" w:rsidP="001B6A14">
      <w:pPr>
        <w:rPr>
          <w:rFonts w:hint="eastAsia"/>
        </w:rPr>
      </w:pPr>
      <w:r>
        <w:rPr>
          <w:rFonts w:hint="eastAsia"/>
        </w:rPr>
        <w:t xml:space="preserve">  ii. </w:t>
      </w:r>
      <w:r>
        <w:rPr>
          <w:rFonts w:hint="eastAsia"/>
        </w:rPr>
        <w:t>从下面每小题的</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四个选项中选出可以填入空白处的最佳选项，并在答题卡上将相应的字母编号涂黑。（共</w:t>
      </w:r>
      <w:r>
        <w:rPr>
          <w:rFonts w:hint="eastAsia"/>
        </w:rPr>
        <w:t>15</w:t>
      </w:r>
      <w:r>
        <w:rPr>
          <w:rFonts w:hint="eastAsia"/>
        </w:rPr>
        <w:t>小题，每小题</w:t>
      </w:r>
      <w:r>
        <w:rPr>
          <w:rFonts w:hint="eastAsia"/>
        </w:rPr>
        <w:t>1</w:t>
      </w:r>
      <w:r>
        <w:rPr>
          <w:rFonts w:hint="eastAsia"/>
        </w:rPr>
        <w:t>分）</w:t>
      </w:r>
    </w:p>
    <w:p w:rsidR="001B6A14" w:rsidRDefault="001B6A14" w:rsidP="001B6A14">
      <w:pPr>
        <w:numPr>
          <w:ilvl w:val="0"/>
          <w:numId w:val="1"/>
        </w:numPr>
        <w:rPr>
          <w:rFonts w:hint="eastAsia"/>
        </w:rPr>
      </w:pPr>
      <w:r>
        <w:rPr>
          <w:rFonts w:hint="eastAsia"/>
        </w:rPr>
        <w:t xml:space="preserve"> </w:t>
      </w:r>
      <w:r>
        <w:rPr>
          <w:rFonts w:hint="eastAsia"/>
        </w:rPr>
        <w:t>—</w:t>
      </w:r>
      <w:r>
        <w:rPr>
          <w:rFonts w:hint="eastAsia"/>
        </w:rPr>
        <w:t>________ the small town is!</w:t>
      </w:r>
    </w:p>
    <w:p w:rsidR="001B6A14" w:rsidRDefault="001B6A14" w:rsidP="001B6A14">
      <w:pPr>
        <w:rPr>
          <w:rFonts w:hint="eastAsia"/>
        </w:rPr>
      </w:pPr>
      <w:r>
        <w:rPr>
          <w:rFonts w:hint="eastAsia"/>
        </w:rPr>
        <w:t xml:space="preserve">  </w:t>
      </w:r>
      <w:r>
        <w:rPr>
          <w:rFonts w:hint="eastAsia"/>
        </w:rPr>
        <w:t>—</w:t>
      </w:r>
      <w:r>
        <w:rPr>
          <w:rFonts w:hint="eastAsia"/>
        </w:rPr>
        <w:t xml:space="preserve"> Yes, it is more beautiful than ________ town that I visited last year.</w:t>
      </w:r>
    </w:p>
    <w:p w:rsidR="001B6A14" w:rsidRDefault="001B6A14" w:rsidP="001B6A14">
      <w:pPr>
        <w:rPr>
          <w:rFonts w:hint="eastAsia"/>
        </w:rPr>
      </w:pPr>
      <w:r>
        <w:rPr>
          <w:rFonts w:hint="eastAsia"/>
        </w:rPr>
        <w:t xml:space="preserve">   A. How beautiful; the            B. How beautifully; the</w:t>
      </w:r>
    </w:p>
    <w:p w:rsidR="001B6A14" w:rsidRDefault="001B6A14" w:rsidP="001B6A14">
      <w:pPr>
        <w:rPr>
          <w:rFonts w:hint="eastAsia"/>
        </w:rPr>
      </w:pPr>
      <w:r>
        <w:rPr>
          <w:rFonts w:hint="eastAsia"/>
        </w:rPr>
        <w:t xml:space="preserve">   C. How beautifully; a            D. How beautiful; a</w:t>
      </w:r>
    </w:p>
    <w:p w:rsidR="001B6A14" w:rsidRDefault="001B6A14" w:rsidP="001B6A14">
      <w:pPr>
        <w:rPr>
          <w:rFonts w:hint="eastAsia"/>
        </w:rPr>
      </w:pPr>
      <w:r>
        <w:rPr>
          <w:rFonts w:hint="eastAsia"/>
        </w:rPr>
        <w:t xml:space="preserve">7. </w:t>
      </w:r>
      <w:r>
        <w:rPr>
          <w:rFonts w:hint="eastAsia"/>
        </w:rPr>
        <w:t>—</w:t>
      </w:r>
      <w:r>
        <w:rPr>
          <w:rFonts w:hint="eastAsia"/>
        </w:rPr>
        <w:t xml:space="preserve"> Who will teach _______ oral English next term? Can it be a new teacher?</w:t>
      </w:r>
    </w:p>
    <w:p w:rsidR="001B6A14" w:rsidRDefault="001B6A14" w:rsidP="001B6A14">
      <w:pPr>
        <w:rPr>
          <w:rFonts w:hint="eastAsia"/>
        </w:rPr>
      </w:pPr>
      <w:r>
        <w:rPr>
          <w:rFonts w:hint="eastAsia"/>
        </w:rPr>
        <w:t xml:space="preserve">  </w:t>
      </w:r>
      <w:r>
        <w:rPr>
          <w:rFonts w:hint="eastAsia"/>
        </w:rPr>
        <w:t>—</w:t>
      </w:r>
      <w:r>
        <w:rPr>
          <w:rFonts w:hint="eastAsia"/>
        </w:rPr>
        <w:t xml:space="preserve"> Perhaps. But our head teacher hasn't told us ________</w:t>
      </w:r>
    </w:p>
    <w:p w:rsidR="001B6A14" w:rsidRDefault="001B6A14" w:rsidP="001B6A14">
      <w:pPr>
        <w:rPr>
          <w:rFonts w:hint="eastAsia"/>
        </w:rPr>
      </w:pPr>
      <w:r>
        <w:rPr>
          <w:rFonts w:hint="eastAsia"/>
        </w:rPr>
        <w:t xml:space="preserve">   A. your; already    B. you; yet    C. you; already    D. your; yet</w:t>
      </w:r>
    </w:p>
    <w:p w:rsidR="001B6A14" w:rsidRDefault="001B6A14" w:rsidP="001B6A14">
      <w:pPr>
        <w:rPr>
          <w:rFonts w:hint="eastAsia"/>
        </w:rPr>
      </w:pPr>
      <w:r>
        <w:rPr>
          <w:rFonts w:hint="eastAsia"/>
        </w:rPr>
        <w:t xml:space="preserve">8. </w:t>
      </w:r>
      <w:r>
        <w:rPr>
          <w:rFonts w:hint="eastAsia"/>
        </w:rPr>
        <w:t>—</w:t>
      </w:r>
      <w:r>
        <w:rPr>
          <w:rFonts w:hint="eastAsia"/>
        </w:rPr>
        <w:t xml:space="preserve"> What are the _______ doing there?</w:t>
      </w:r>
    </w:p>
    <w:p w:rsidR="001B6A14" w:rsidRDefault="001B6A14" w:rsidP="001B6A14">
      <w:pPr>
        <w:rPr>
          <w:rFonts w:hint="eastAsia"/>
        </w:rPr>
      </w:pPr>
      <w:r>
        <w:rPr>
          <w:rFonts w:hint="eastAsia"/>
        </w:rPr>
        <w:t xml:space="preserve">  </w:t>
      </w:r>
      <w:r>
        <w:rPr>
          <w:rFonts w:hint="eastAsia"/>
        </w:rPr>
        <w:t>—</w:t>
      </w:r>
      <w:r>
        <w:rPr>
          <w:rFonts w:hint="eastAsia"/>
        </w:rPr>
        <w:t xml:space="preserve"> They are busy _______ their science experiment.</w:t>
      </w:r>
    </w:p>
    <w:p w:rsidR="001B6A14" w:rsidRDefault="001B6A14" w:rsidP="001B6A14">
      <w:pPr>
        <w:rPr>
          <w:rFonts w:hint="eastAsia"/>
        </w:rPr>
      </w:pPr>
      <w:r>
        <w:rPr>
          <w:rFonts w:hint="eastAsia"/>
        </w:rPr>
        <w:t xml:space="preserve">   A. Boys students; to do            B. Boy students; to do </w:t>
      </w:r>
    </w:p>
    <w:p w:rsidR="001B6A14" w:rsidRDefault="001B6A14" w:rsidP="001B6A14">
      <w:pPr>
        <w:rPr>
          <w:rFonts w:hint="eastAsia"/>
        </w:rPr>
      </w:pPr>
      <w:r>
        <w:rPr>
          <w:rFonts w:hint="eastAsia"/>
        </w:rPr>
        <w:t xml:space="preserve">   C. Boys students; doing            D. Boy students; doing</w:t>
      </w:r>
    </w:p>
    <w:p w:rsidR="001B6A14" w:rsidRDefault="001B6A14" w:rsidP="001B6A14">
      <w:pPr>
        <w:rPr>
          <w:rFonts w:hint="eastAsia"/>
        </w:rPr>
      </w:pPr>
      <w:r>
        <w:rPr>
          <w:rFonts w:hint="eastAsia"/>
        </w:rPr>
        <w:t xml:space="preserve">9. </w:t>
      </w:r>
      <w:r>
        <w:rPr>
          <w:rFonts w:hint="eastAsia"/>
        </w:rPr>
        <w:t>—</w:t>
      </w:r>
      <w:r>
        <w:rPr>
          <w:rFonts w:hint="eastAsia"/>
        </w:rPr>
        <w:t xml:space="preserve"> Mom, I got _______ place in the English Speech Competition?</w:t>
      </w:r>
    </w:p>
    <w:p w:rsidR="001B6A14" w:rsidRDefault="001B6A14" w:rsidP="001B6A14">
      <w:pPr>
        <w:rPr>
          <w:rFonts w:hint="eastAsia"/>
        </w:rPr>
      </w:pPr>
      <w:r>
        <w:rPr>
          <w:rFonts w:hint="eastAsia"/>
        </w:rPr>
        <w:t xml:space="preserve">  </w:t>
      </w:r>
      <w:r>
        <w:rPr>
          <w:rFonts w:hint="eastAsia"/>
        </w:rPr>
        <w:t>—</w:t>
      </w:r>
      <w:r>
        <w:rPr>
          <w:rFonts w:hint="eastAsia"/>
        </w:rPr>
        <w:t xml:space="preserve"> _______! That's really good news, dear!</w:t>
      </w:r>
    </w:p>
    <w:p w:rsidR="001B6A14" w:rsidRDefault="001B6A14" w:rsidP="001B6A14">
      <w:pPr>
        <w:rPr>
          <w:rFonts w:hint="eastAsia"/>
        </w:rPr>
      </w:pPr>
      <w:r>
        <w:rPr>
          <w:rFonts w:hint="eastAsia"/>
        </w:rPr>
        <w:t xml:space="preserve">   A. The first; Congratulation            B. first; I'm sorry to hear that </w:t>
      </w:r>
    </w:p>
    <w:p w:rsidR="001B6A14" w:rsidRDefault="001B6A14" w:rsidP="001B6A14">
      <w:pPr>
        <w:rPr>
          <w:rFonts w:hint="eastAsia"/>
        </w:rPr>
      </w:pPr>
      <w:r>
        <w:rPr>
          <w:rFonts w:hint="eastAsia"/>
        </w:rPr>
        <w:t xml:space="preserve">   C. The first; Congratulations           D. first; What a pity</w:t>
      </w:r>
    </w:p>
    <w:p w:rsidR="001B6A14" w:rsidRDefault="001B6A14" w:rsidP="001B6A14">
      <w:pPr>
        <w:rPr>
          <w:rFonts w:hint="eastAsia"/>
        </w:rPr>
      </w:pPr>
      <w:r>
        <w:rPr>
          <w:rFonts w:hint="eastAsia"/>
        </w:rPr>
        <w:t xml:space="preserve">10. </w:t>
      </w:r>
      <w:r>
        <w:rPr>
          <w:rFonts w:hint="eastAsia"/>
        </w:rPr>
        <w:t>—</w:t>
      </w:r>
      <w:r>
        <w:rPr>
          <w:rFonts w:hint="eastAsia"/>
        </w:rPr>
        <w:t xml:space="preserve"> Who will teach _______ oral E</w:t>
      </w:r>
      <w:r>
        <w:rPr>
          <w:rFonts w:hint="eastAsia"/>
          <w:noProof/>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nglish next term? Can it be a new teacher?</w:t>
      </w:r>
    </w:p>
    <w:p w:rsidR="001B6A14" w:rsidRDefault="001B6A14" w:rsidP="001B6A14">
      <w:pPr>
        <w:rPr>
          <w:rFonts w:hint="eastAsia"/>
        </w:rPr>
      </w:pPr>
      <w:r>
        <w:rPr>
          <w:rFonts w:hint="eastAsia"/>
        </w:rPr>
        <w:t xml:space="preserve">   </w:t>
      </w:r>
      <w:r>
        <w:rPr>
          <w:rFonts w:hint="eastAsia"/>
        </w:rPr>
        <w:t>—</w:t>
      </w:r>
      <w:r>
        <w:rPr>
          <w:rFonts w:hint="eastAsia"/>
        </w:rPr>
        <w:t xml:space="preserve"> Perhaps. But our head teacher hasn't told us ________ .</w:t>
      </w:r>
    </w:p>
    <w:p w:rsidR="001B6A14" w:rsidRDefault="001B6A14" w:rsidP="001B6A14">
      <w:pPr>
        <w:rPr>
          <w:rFonts w:hint="eastAsia"/>
        </w:rPr>
      </w:pPr>
      <w:r>
        <w:rPr>
          <w:rFonts w:hint="eastAsia"/>
        </w:rPr>
        <w:t xml:space="preserve">   A. your; already    B. you; yet    C. you; already    D. your; yet</w:t>
      </w:r>
    </w:p>
    <w:p w:rsidR="001B6A14" w:rsidRDefault="001B6A14" w:rsidP="001B6A14">
      <w:pPr>
        <w:rPr>
          <w:rFonts w:hint="eastAsia"/>
        </w:rPr>
      </w:pPr>
      <w:r>
        <w:rPr>
          <w:rFonts w:hint="eastAsia"/>
        </w:rPr>
        <w:t xml:space="preserve">11. </w:t>
      </w:r>
      <w:r>
        <w:rPr>
          <w:rFonts w:hint="eastAsia"/>
        </w:rPr>
        <w:t>—</w:t>
      </w:r>
      <w:r>
        <w:rPr>
          <w:rFonts w:hint="eastAsia"/>
        </w:rPr>
        <w:t xml:space="preserve"> What does the fresh juice contain?</w:t>
      </w:r>
    </w:p>
    <w:p w:rsidR="001B6A14" w:rsidRDefault="001B6A14" w:rsidP="001B6A14">
      <w:pPr>
        <w:rPr>
          <w:rFonts w:hint="eastAsia"/>
        </w:rPr>
      </w:pPr>
      <w:r>
        <w:rPr>
          <w:rFonts w:hint="eastAsia"/>
        </w:rPr>
        <w:t xml:space="preserve">   </w:t>
      </w:r>
      <w:r>
        <w:rPr>
          <w:rFonts w:hint="eastAsia"/>
        </w:rPr>
        <w:t>—</w:t>
      </w:r>
      <w:r>
        <w:rPr>
          <w:rFonts w:hint="eastAsia"/>
        </w:rPr>
        <w:t xml:space="preserve"> ________of the juice ________ oran</w:t>
      </w:r>
      <w:r>
        <w:rPr>
          <w:rFonts w:hint="eastAsia"/>
          <w:noProof/>
        </w:rPr>
        <w:drawing>
          <wp:inline distT="0" distB="0" distL="0" distR="0">
            <wp:extent cx="9525" cy="19050"/>
            <wp:effectExtent l="19050" t="0" r="9525"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rFonts w:hint="eastAsia"/>
        </w:rPr>
        <w:t>ge. It's very pure.</w:t>
      </w:r>
    </w:p>
    <w:p w:rsidR="001B6A14" w:rsidRDefault="001B6A14" w:rsidP="001B6A14">
      <w:pPr>
        <w:rPr>
          <w:rFonts w:hint="eastAsia"/>
        </w:rPr>
      </w:pPr>
      <w:r>
        <w:rPr>
          <w:rFonts w:hint="eastAsia"/>
        </w:rPr>
        <w:t xml:space="preserve">   A. Four-fifth; are    B. Four-fifths; are    C. Four-fifth; is    D. Four-fifths; is</w:t>
      </w:r>
    </w:p>
    <w:p w:rsidR="001B6A14" w:rsidRDefault="001B6A14" w:rsidP="001B6A14">
      <w:pPr>
        <w:rPr>
          <w:rFonts w:hint="eastAsia"/>
        </w:rPr>
      </w:pPr>
      <w:r>
        <w:rPr>
          <w:rFonts w:hint="eastAsia"/>
        </w:rPr>
        <w:lastRenderedPageBreak/>
        <w:t xml:space="preserve">12. </w:t>
      </w:r>
      <w:r>
        <w:rPr>
          <w:rFonts w:hint="eastAsia"/>
        </w:rPr>
        <w:t>—</w:t>
      </w:r>
      <w:r>
        <w:rPr>
          <w:rFonts w:hint="eastAsia"/>
        </w:rPr>
        <w:t xml:space="preserve"> It sounds ________ that a truck hit two cars.</w:t>
      </w:r>
    </w:p>
    <w:p w:rsidR="001B6A14" w:rsidRDefault="001B6A14" w:rsidP="001B6A14">
      <w:pPr>
        <w:rPr>
          <w:rFonts w:hint="eastAsia"/>
        </w:rPr>
      </w:pPr>
      <w:r>
        <w:rPr>
          <w:rFonts w:hint="eastAsia"/>
        </w:rPr>
        <w:t xml:space="preserve">   </w:t>
      </w:r>
      <w:r>
        <w:rPr>
          <w:rFonts w:hint="eastAsia"/>
        </w:rPr>
        <w:t>—</w:t>
      </w:r>
      <w:r>
        <w:rPr>
          <w:rFonts w:hint="eastAsia"/>
        </w:rPr>
        <w:t xml:space="preserve"> Luckily, _______of three drivers was hurt.</w:t>
      </w:r>
    </w:p>
    <w:p w:rsidR="001B6A14" w:rsidRDefault="001B6A14" w:rsidP="001B6A14">
      <w:pPr>
        <w:rPr>
          <w:rFonts w:hint="eastAsia"/>
        </w:rPr>
      </w:pPr>
      <w:r>
        <w:rPr>
          <w:rFonts w:hint="eastAsia"/>
        </w:rPr>
        <w:t xml:space="preserve">   A. terribly; none    B. terrible; none    C. terrible; neither    D. terribly; neither</w:t>
      </w:r>
    </w:p>
    <w:p w:rsidR="001B6A14" w:rsidRDefault="001B6A14" w:rsidP="001B6A14">
      <w:pPr>
        <w:rPr>
          <w:rFonts w:hint="eastAsia"/>
        </w:rPr>
      </w:pPr>
      <w:r>
        <w:rPr>
          <w:rFonts w:hint="eastAsia"/>
        </w:rPr>
        <w:t xml:space="preserve">13. </w:t>
      </w:r>
      <w:r>
        <w:rPr>
          <w:rFonts w:hint="eastAsia"/>
        </w:rPr>
        <w:t>—</w:t>
      </w:r>
      <w:r>
        <w:rPr>
          <w:rFonts w:hint="eastAsia"/>
        </w:rPr>
        <w:t xml:space="preserve"> Is there _______ in today's newspaper?</w:t>
      </w:r>
      <w:r w:rsidRPr="005F443B">
        <w:rPr>
          <w:rFonts w:hint="eastAsia"/>
          <w:color w:val="FFFFFF"/>
          <w:sz w:val="4"/>
        </w:rPr>
        <w:t>[</w:t>
      </w:r>
      <w:r w:rsidRPr="005F443B">
        <w:rPr>
          <w:rFonts w:hint="eastAsia"/>
          <w:color w:val="FFFFFF"/>
          <w:sz w:val="4"/>
        </w:rPr>
        <w:t>来</w:t>
      </w:r>
    </w:p>
    <w:p w:rsidR="001B6A14" w:rsidRDefault="001B6A14" w:rsidP="001B6A14">
      <w:pPr>
        <w:rPr>
          <w:rFonts w:hint="eastAsia"/>
        </w:rPr>
      </w:pPr>
      <w:r>
        <w:rPr>
          <w:rFonts w:hint="eastAsia"/>
        </w:rPr>
        <w:t xml:space="preserve">   </w:t>
      </w:r>
      <w:r>
        <w:rPr>
          <w:rFonts w:hint="eastAsia"/>
        </w:rPr>
        <w:t>—</w:t>
      </w:r>
      <w:r>
        <w:rPr>
          <w:rFonts w:hint="eastAsia"/>
        </w:rPr>
        <w:t xml:space="preserve"> Yes, it's really cheerful to read that a group of _______ kids joined the volunteers!</w:t>
      </w:r>
    </w:p>
    <w:p w:rsidR="001B6A14" w:rsidRDefault="001B6A14" w:rsidP="001B6A14">
      <w:pPr>
        <w:rPr>
          <w:rFonts w:hint="eastAsia"/>
        </w:rPr>
      </w:pPr>
      <w:r>
        <w:rPr>
          <w:rFonts w:hint="eastAsia"/>
        </w:rPr>
        <w:t xml:space="preserve">   A. anything new; ten-year-old            B. something new; ten-years-old </w:t>
      </w:r>
    </w:p>
    <w:p w:rsidR="001B6A14" w:rsidRDefault="001B6A14" w:rsidP="001B6A14">
      <w:pPr>
        <w:rPr>
          <w:rFonts w:hint="eastAsia"/>
        </w:rPr>
      </w:pPr>
      <w:r>
        <w:rPr>
          <w:rFonts w:hint="eastAsia"/>
        </w:rPr>
        <w:t xml:space="preserve">   C. anything new; ten-years-old            D. something new; ten-year-old</w:t>
      </w:r>
    </w:p>
    <w:p w:rsidR="001B6A14" w:rsidRDefault="001B6A14" w:rsidP="001B6A14">
      <w:pPr>
        <w:rPr>
          <w:rFonts w:hint="eastAsia"/>
        </w:rPr>
      </w:pPr>
      <w:r>
        <w:rPr>
          <w:rFonts w:hint="eastAsia"/>
        </w:rPr>
        <w:t xml:space="preserve">14. </w:t>
      </w:r>
      <w:r>
        <w:rPr>
          <w:rFonts w:hint="eastAsia"/>
        </w:rPr>
        <w:t>—</w:t>
      </w:r>
      <w:r>
        <w:rPr>
          <w:rFonts w:hint="eastAsia"/>
        </w:rPr>
        <w:t xml:space="preserve"> It's said a pianist will perform at Poly Theater on Friday evening. Is it Lang Lang?</w:t>
      </w:r>
    </w:p>
    <w:p w:rsidR="001B6A14" w:rsidRDefault="001B6A14" w:rsidP="001B6A14">
      <w:pPr>
        <w:rPr>
          <w:rFonts w:hint="eastAsia"/>
        </w:rPr>
      </w:pPr>
      <w:r>
        <w:rPr>
          <w:rFonts w:hint="eastAsia"/>
        </w:rPr>
        <w:t xml:space="preserve">   </w:t>
      </w:r>
      <w:r>
        <w:rPr>
          <w:rFonts w:hint="eastAsia"/>
        </w:rPr>
        <w:t>—</w:t>
      </w:r>
      <w:r>
        <w:rPr>
          <w:rFonts w:hint="eastAsia"/>
        </w:rPr>
        <w:t xml:space="preserve"> Yes, it _______ him. He _______ for a week.</w:t>
      </w:r>
    </w:p>
    <w:p w:rsidR="001B6A14" w:rsidRDefault="001B6A14" w:rsidP="001B6A14">
      <w:pPr>
        <w:rPr>
          <w:rFonts w:hint="eastAsia"/>
        </w:rPr>
      </w:pPr>
      <w:r>
        <w:rPr>
          <w:rFonts w:hint="eastAsia"/>
        </w:rPr>
        <w:t xml:space="preserve">   A. must be; has arrived here            B. maybe; has been here </w:t>
      </w:r>
    </w:p>
    <w:p w:rsidR="001B6A14" w:rsidRDefault="001B6A14" w:rsidP="001B6A14">
      <w:pPr>
        <w:rPr>
          <w:rFonts w:hint="eastAsia"/>
        </w:rPr>
      </w:pPr>
      <w:r>
        <w:rPr>
          <w:rFonts w:hint="eastAsia"/>
        </w:rPr>
        <w:t xml:space="preserve">   C. must be; has been here              D. maybe; has arrived here</w:t>
      </w:r>
    </w:p>
    <w:p w:rsidR="001B6A14" w:rsidRDefault="001B6A14" w:rsidP="001B6A14">
      <w:pPr>
        <w:rPr>
          <w:rFonts w:hint="eastAsia"/>
        </w:rPr>
      </w:pPr>
      <w:r>
        <w:rPr>
          <w:rFonts w:hint="eastAsia"/>
        </w:rPr>
        <w:t xml:space="preserve">15. </w:t>
      </w:r>
      <w:r>
        <w:rPr>
          <w:rFonts w:hint="eastAsia"/>
        </w:rPr>
        <w:t>—</w:t>
      </w:r>
      <w:r>
        <w:rPr>
          <w:rFonts w:hint="eastAsia"/>
        </w:rPr>
        <w:t xml:space="preserve"> It's time for dinner, Linda. Let's ________ out this evening.</w:t>
      </w:r>
    </w:p>
    <w:p w:rsidR="001B6A14" w:rsidRDefault="001B6A14" w:rsidP="001B6A14">
      <w:pPr>
        <w:rPr>
          <w:rFonts w:hint="eastAsia"/>
        </w:rPr>
      </w:pPr>
      <w:r>
        <w:rPr>
          <w:rFonts w:hint="eastAsia"/>
        </w:rPr>
        <w:t xml:space="preserve">   </w:t>
      </w:r>
      <w:r>
        <w:rPr>
          <w:rFonts w:hint="eastAsia"/>
        </w:rPr>
        <w:t>—</w:t>
      </w:r>
      <w:r>
        <w:rPr>
          <w:rFonts w:hint="eastAsia"/>
        </w:rPr>
        <w:t xml:space="preserve"> Nice. But I prefer Chinese food _______ western food.</w:t>
      </w:r>
    </w:p>
    <w:p w:rsidR="001B6A14" w:rsidRDefault="001B6A14" w:rsidP="001B6A14">
      <w:pPr>
        <w:rPr>
          <w:rFonts w:hint="eastAsia"/>
        </w:rPr>
      </w:pPr>
      <w:r>
        <w:rPr>
          <w:rFonts w:hint="eastAsia"/>
        </w:rPr>
        <w:t xml:space="preserve">   A. eat; to    B. to eat; than    C. eat; than    D. to eat; to</w:t>
      </w:r>
    </w:p>
    <w:p w:rsidR="001B6A14" w:rsidRDefault="001B6A14" w:rsidP="001B6A14">
      <w:pPr>
        <w:rPr>
          <w:rFonts w:hint="eastAsia"/>
        </w:rPr>
      </w:pPr>
      <w:r>
        <w:rPr>
          <w:rFonts w:hint="eastAsia"/>
        </w:rPr>
        <w:t xml:space="preserve">16. </w:t>
      </w:r>
      <w:r>
        <w:rPr>
          <w:rFonts w:hint="eastAsia"/>
        </w:rPr>
        <w:t>—</w:t>
      </w:r>
      <w:r>
        <w:rPr>
          <w:rFonts w:hint="eastAsia"/>
        </w:rPr>
        <w:t xml:space="preserve"> Would you like _______ the Wutong Mountain tommorrow?</w:t>
      </w:r>
    </w:p>
    <w:p w:rsidR="001B6A14" w:rsidRDefault="001B6A14" w:rsidP="001B6A14">
      <w:pPr>
        <w:rPr>
          <w:rFonts w:hint="eastAsia"/>
        </w:rPr>
      </w:pPr>
      <w:r>
        <w:rPr>
          <w:rFonts w:hint="eastAsia"/>
        </w:rPr>
        <w:t xml:space="preserve">   </w:t>
      </w:r>
      <w:r>
        <w:rPr>
          <w:rFonts w:hint="eastAsia"/>
        </w:rPr>
        <w:t>—</w:t>
      </w:r>
      <w:r>
        <w:rPr>
          <w:rFonts w:hint="eastAsia"/>
        </w:rPr>
        <w:t xml:space="preserve"> If my mother _______ . I will go with you.</w:t>
      </w:r>
    </w:p>
    <w:p w:rsidR="001B6A14" w:rsidRDefault="001B6A14" w:rsidP="001B6A14">
      <w:pPr>
        <w:rPr>
          <w:rFonts w:hint="eastAsia"/>
        </w:rPr>
      </w:pPr>
      <w:r>
        <w:rPr>
          <w:rFonts w:hint="eastAsia"/>
        </w:rPr>
        <w:t xml:space="preserve">   A. climbing; will allow            B. climbing; allows </w:t>
      </w:r>
    </w:p>
    <w:p w:rsidR="001B6A14" w:rsidRDefault="001B6A14" w:rsidP="001B6A14">
      <w:pPr>
        <w:rPr>
          <w:rFonts w:hint="eastAsia"/>
        </w:rPr>
      </w:pPr>
      <w:r>
        <w:rPr>
          <w:rFonts w:hint="eastAsia"/>
        </w:rPr>
        <w:t xml:space="preserve">   C. to climb; allows               D. to climb; will allow</w:t>
      </w:r>
    </w:p>
    <w:p w:rsidR="001B6A14" w:rsidRDefault="001B6A14" w:rsidP="001B6A14">
      <w:pPr>
        <w:rPr>
          <w:rFonts w:hint="eastAsia"/>
        </w:rPr>
      </w:pPr>
      <w:r>
        <w:rPr>
          <w:rFonts w:hint="eastAsia"/>
        </w:rPr>
        <w:t xml:space="preserve">17. </w:t>
      </w:r>
      <w:r>
        <w:rPr>
          <w:rFonts w:hint="eastAsia"/>
        </w:rPr>
        <w:t>—</w:t>
      </w:r>
      <w:r>
        <w:rPr>
          <w:rFonts w:hint="eastAsia"/>
        </w:rPr>
        <w:t xml:space="preserve"> _______ do you think of the football match?</w:t>
      </w:r>
    </w:p>
    <w:p w:rsidR="001B6A14" w:rsidRDefault="001B6A14" w:rsidP="001B6A14">
      <w:pPr>
        <w:rPr>
          <w:rFonts w:hint="eastAsia"/>
        </w:rPr>
      </w:pPr>
      <w:r>
        <w:rPr>
          <w:rFonts w:hint="eastAsia"/>
        </w:rPr>
        <w:t xml:space="preserve">   </w:t>
      </w:r>
      <w:r>
        <w:rPr>
          <w:rFonts w:hint="eastAsia"/>
        </w:rPr>
        <w:t>—</w:t>
      </w:r>
      <w:r>
        <w:rPr>
          <w:rFonts w:hint="eastAsia"/>
        </w:rPr>
        <w:t xml:space="preserve"> It's perfect. It's more exciting than _______ match that I have ever watched.</w:t>
      </w:r>
    </w:p>
    <w:p w:rsidR="001B6A14" w:rsidRDefault="001B6A14" w:rsidP="001B6A14">
      <w:pPr>
        <w:rPr>
          <w:rFonts w:hint="eastAsia"/>
        </w:rPr>
      </w:pPr>
      <w:r>
        <w:rPr>
          <w:rFonts w:hint="eastAsia"/>
        </w:rPr>
        <w:t xml:space="preserve">   A. How ; any other            B. How ; any others </w:t>
      </w:r>
    </w:p>
    <w:p w:rsidR="001B6A14" w:rsidRDefault="001B6A14" w:rsidP="001B6A14">
      <w:pPr>
        <w:rPr>
          <w:rFonts w:hint="eastAsia"/>
        </w:rPr>
      </w:pPr>
      <w:r>
        <w:rPr>
          <w:rFonts w:hint="eastAsia"/>
        </w:rPr>
        <w:t xml:space="preserve">   C. What ; any other            D. What ; any others</w:t>
      </w:r>
    </w:p>
    <w:p w:rsidR="001B6A14" w:rsidRDefault="001B6A14" w:rsidP="001B6A14">
      <w:pPr>
        <w:rPr>
          <w:rFonts w:hint="eastAsia"/>
        </w:rPr>
      </w:pPr>
      <w:r>
        <w:rPr>
          <w:rFonts w:hint="eastAsia"/>
        </w:rPr>
        <w:t xml:space="preserve">18. </w:t>
      </w:r>
      <w:r>
        <w:rPr>
          <w:rFonts w:hint="eastAsia"/>
        </w:rPr>
        <w:t>—</w:t>
      </w:r>
      <w:r>
        <w:rPr>
          <w:rFonts w:hint="eastAsia"/>
        </w:rPr>
        <w:t xml:space="preserve"> What will you do _______ the summer holiday?</w:t>
      </w:r>
    </w:p>
    <w:p w:rsidR="001B6A14" w:rsidRDefault="001B6A14" w:rsidP="001B6A14">
      <w:pPr>
        <w:rPr>
          <w:rFonts w:hint="eastAsia"/>
        </w:rPr>
      </w:pPr>
      <w:r>
        <w:rPr>
          <w:rFonts w:hint="eastAsia"/>
        </w:rPr>
        <w:t xml:space="preserve">   </w:t>
      </w:r>
      <w:r>
        <w:rPr>
          <w:rFonts w:hint="eastAsia"/>
        </w:rPr>
        <w:t>—</w:t>
      </w:r>
      <w:r>
        <w:rPr>
          <w:rFonts w:hint="eastAsia"/>
        </w:rPr>
        <w:t xml:space="preserve"> I think I shall watch London Olympic Games. It will _______ in August.</w:t>
      </w:r>
    </w:p>
    <w:p w:rsidR="001B6A14" w:rsidRDefault="001B6A14" w:rsidP="001B6A14">
      <w:pPr>
        <w:rPr>
          <w:rFonts w:hint="eastAsia"/>
        </w:rPr>
      </w:pPr>
      <w:r>
        <w:rPr>
          <w:rFonts w:hint="eastAsia"/>
        </w:rPr>
        <w:t xml:space="preserve">   A. during; be held             B. at; hold </w:t>
      </w:r>
    </w:p>
    <w:p w:rsidR="001B6A14" w:rsidRDefault="001B6A14" w:rsidP="001B6A14">
      <w:pPr>
        <w:rPr>
          <w:rFonts w:hint="eastAsia"/>
        </w:rPr>
      </w:pPr>
      <w:r>
        <w:rPr>
          <w:rFonts w:hint="eastAsia"/>
        </w:rPr>
        <w:t xml:space="preserve">   C. during; hold               D. at; be hold</w:t>
      </w:r>
    </w:p>
    <w:p w:rsidR="001B6A14" w:rsidRDefault="001B6A14" w:rsidP="001B6A14">
      <w:pPr>
        <w:rPr>
          <w:rFonts w:hint="eastAsia"/>
        </w:rPr>
      </w:pPr>
      <w:r>
        <w:rPr>
          <w:rFonts w:hint="eastAsia"/>
        </w:rPr>
        <w:t xml:space="preserve">19. </w:t>
      </w:r>
      <w:r>
        <w:rPr>
          <w:rFonts w:hint="eastAsia"/>
        </w:rPr>
        <w:t>—</w:t>
      </w:r>
      <w:r>
        <w:rPr>
          <w:rFonts w:hint="eastAsia"/>
        </w:rPr>
        <w:t xml:space="preserve"> Rose, we will start at six tomorrow morning. Don't be late, _______ ?</w:t>
      </w:r>
    </w:p>
    <w:p w:rsidR="001B6A14" w:rsidRDefault="001B6A14" w:rsidP="001B6A14">
      <w:pPr>
        <w:rPr>
          <w:rFonts w:hint="eastAsia"/>
        </w:rPr>
      </w:pPr>
      <w:r>
        <w:rPr>
          <w:rFonts w:hint="eastAsia"/>
        </w:rPr>
        <w:t xml:space="preserve">   </w:t>
      </w:r>
      <w:r>
        <w:rPr>
          <w:rFonts w:hint="eastAsia"/>
        </w:rPr>
        <w:t>—</w:t>
      </w:r>
      <w:r>
        <w:rPr>
          <w:rFonts w:hint="eastAsia"/>
        </w:rPr>
        <w:t xml:space="preserve"> _______ . I'll be there on time.</w:t>
      </w:r>
    </w:p>
    <w:p w:rsidR="001B6A14" w:rsidRDefault="001B6A14" w:rsidP="001B6A14">
      <w:pPr>
        <w:rPr>
          <w:rFonts w:hint="eastAsia"/>
        </w:rPr>
      </w:pPr>
      <w:r>
        <w:rPr>
          <w:rFonts w:hint="eastAsia"/>
        </w:rPr>
        <w:t xml:space="preserve">   A. won't you; Yes, I will            B. will you; Yes, I will </w:t>
      </w:r>
    </w:p>
    <w:p w:rsidR="001B6A14" w:rsidRDefault="001B6A14" w:rsidP="001B6A14">
      <w:pPr>
        <w:rPr>
          <w:rFonts w:hint="eastAsia"/>
        </w:rPr>
      </w:pPr>
      <w:r>
        <w:rPr>
          <w:rFonts w:hint="eastAsia"/>
        </w:rPr>
        <w:t xml:space="preserve">   C. will you; No, I won't             D. won't you; No, I won't</w:t>
      </w:r>
    </w:p>
    <w:p w:rsidR="001B6A14" w:rsidRDefault="001B6A14" w:rsidP="001B6A14">
      <w:pPr>
        <w:rPr>
          <w:rFonts w:hint="eastAsia"/>
        </w:rPr>
      </w:pPr>
      <w:r>
        <w:rPr>
          <w:rFonts w:hint="eastAsia"/>
        </w:rPr>
        <w:t xml:space="preserve">20. </w:t>
      </w:r>
      <w:r>
        <w:rPr>
          <w:rFonts w:hint="eastAsia"/>
        </w:rPr>
        <w:t>—</w:t>
      </w:r>
      <w:r>
        <w:rPr>
          <w:rFonts w:hint="eastAsia"/>
        </w:rPr>
        <w:t xml:space="preserve"> Can you guess _______ ?</w:t>
      </w:r>
    </w:p>
    <w:p w:rsidR="001B6A14" w:rsidRDefault="001B6A14" w:rsidP="001B6A14">
      <w:pPr>
        <w:rPr>
          <w:rFonts w:hint="eastAsia"/>
        </w:rPr>
      </w:pPr>
      <w:r>
        <w:rPr>
          <w:rFonts w:hint="eastAsia"/>
        </w:rPr>
        <w:t xml:space="preserve">   </w:t>
      </w:r>
      <w:r>
        <w:rPr>
          <w:rFonts w:hint="eastAsia"/>
        </w:rPr>
        <w:t>—</w:t>
      </w:r>
      <w:r>
        <w:rPr>
          <w:rFonts w:hint="eastAsia"/>
        </w:rPr>
        <w:t xml:space="preserve"> I've no idea about it.</w:t>
      </w:r>
    </w:p>
    <w:p w:rsidR="001B6A14" w:rsidRDefault="001B6A14" w:rsidP="001B6A14">
      <w:pPr>
        <w:rPr>
          <w:rFonts w:hint="eastAsia"/>
        </w:rPr>
      </w:pPr>
      <w:r>
        <w:rPr>
          <w:rFonts w:hint="eastAsia"/>
        </w:rPr>
        <w:t xml:space="preserve">   A. why was he late                  B. when shall we have the sports meeting </w:t>
      </w:r>
    </w:p>
    <w:p w:rsidR="001B6A14" w:rsidRDefault="001B6A14" w:rsidP="001B6A14">
      <w:pPr>
        <w:rPr>
          <w:rFonts w:hint="eastAsia"/>
        </w:rPr>
      </w:pPr>
      <w:r>
        <w:rPr>
          <w:rFonts w:hint="eastAsia"/>
        </w:rPr>
        <w:t xml:space="preserve">   C. where was she born               D. how much he paid for the camera</w:t>
      </w:r>
    </w:p>
    <w:p w:rsidR="001B6A14" w:rsidRDefault="001B6A14" w:rsidP="001B6A14">
      <w:pPr>
        <w:rPr>
          <w:rFonts w:hint="eastAsia"/>
          <w:b/>
          <w:bCs/>
          <w:sz w:val="24"/>
        </w:rPr>
      </w:pPr>
      <w:r>
        <w:rPr>
          <w:rFonts w:hint="eastAsia"/>
          <w:b/>
          <w:bCs/>
          <w:sz w:val="24"/>
        </w:rPr>
        <w:t xml:space="preserve">II. </w:t>
      </w:r>
      <w:r>
        <w:rPr>
          <w:rFonts w:hint="eastAsia"/>
          <w:b/>
          <w:bCs/>
          <w:sz w:val="24"/>
        </w:rPr>
        <w:t>完形填空</w:t>
      </w:r>
    </w:p>
    <w:p w:rsidR="001B6A14" w:rsidRDefault="001B6A14" w:rsidP="001B6A14">
      <w:pPr>
        <w:rPr>
          <w:rFonts w:hint="eastAsia"/>
        </w:rPr>
      </w:pPr>
      <w:r>
        <w:rPr>
          <w:rFonts w:hint="eastAsia"/>
        </w:rPr>
        <w:t xml:space="preserve">   </w:t>
      </w:r>
      <w:r>
        <w:rPr>
          <w:rFonts w:hint="eastAsia"/>
        </w:rPr>
        <w:t>阅读下面短文，从短文后所给的</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四个选项中选出能填入相应空白处的最佳选项，并在答题卡上将相应的字母编号涂黑。（共</w:t>
      </w:r>
      <w:r>
        <w:rPr>
          <w:rFonts w:hint="eastAsia"/>
        </w:rPr>
        <w:t>10</w:t>
      </w:r>
      <w:r>
        <w:rPr>
          <w:rFonts w:hint="eastAsia"/>
        </w:rPr>
        <w:t>小题，每小题</w:t>
      </w:r>
      <w:r>
        <w:rPr>
          <w:rFonts w:hint="eastAsia"/>
        </w:rPr>
        <w:t>1</w:t>
      </w:r>
      <w:r>
        <w:rPr>
          <w:rFonts w:hint="eastAsia"/>
        </w:rPr>
        <w:t>分）</w:t>
      </w:r>
    </w:p>
    <w:p w:rsidR="001B6A14" w:rsidRDefault="001B6A14" w:rsidP="001B6A14">
      <w:pPr>
        <w:rPr>
          <w:rFonts w:hint="eastAsia"/>
        </w:rPr>
      </w:pPr>
      <w:r>
        <w:rPr>
          <w:rFonts w:hint="eastAsia"/>
        </w:rPr>
        <w:t xml:space="preserve">   Do you like going to a zoo to see ___</w:t>
      </w:r>
      <w:r>
        <w:rPr>
          <w:rFonts w:hint="eastAsia"/>
          <w:u w:val="single"/>
        </w:rPr>
        <w:t>_21</w:t>
      </w:r>
      <w:r>
        <w:rPr>
          <w:rFonts w:hint="eastAsia"/>
        </w:rPr>
        <w:t>___? How about ____</w:t>
      </w:r>
      <w:r>
        <w:rPr>
          <w:rFonts w:hint="eastAsia"/>
          <w:u w:val="single"/>
        </w:rPr>
        <w:t>22</w:t>
      </w:r>
      <w:r>
        <w:rPr>
          <w:rFonts w:hint="eastAsia"/>
        </w:rPr>
        <w:t>___ a zoo and feeding the animals yourself? It's not a joke. It happened both in a film and in the ___</w:t>
      </w:r>
      <w:r>
        <w:rPr>
          <w:rFonts w:hint="eastAsia"/>
          <w:u w:val="single"/>
        </w:rPr>
        <w:t>_23</w:t>
      </w:r>
      <w:r>
        <w:rPr>
          <w:rFonts w:hint="eastAsia"/>
        </w:rPr>
        <w:t>___.</w:t>
      </w:r>
    </w:p>
    <w:p w:rsidR="001B6A14" w:rsidRDefault="001B6A14" w:rsidP="001B6A14">
      <w:pPr>
        <w:rPr>
          <w:rFonts w:hint="eastAsia"/>
        </w:rPr>
      </w:pPr>
      <w:r>
        <w:rPr>
          <w:rFonts w:hint="eastAsia"/>
        </w:rPr>
        <w:t xml:space="preserve">   Benjamin Mee is a newspaper writer in Los Angeles, the US. His wife dies and he has to ____</w:t>
      </w:r>
      <w:r>
        <w:rPr>
          <w:rFonts w:hint="eastAsia"/>
          <w:u w:val="single"/>
        </w:rPr>
        <w:t>24</w:t>
      </w:r>
      <w:r>
        <w:rPr>
          <w:rFonts w:hint="eastAsia"/>
        </w:rPr>
        <w:t>___ his two young kids. Hoping for a fresh start for his family. Mee ____</w:t>
      </w:r>
      <w:r>
        <w:rPr>
          <w:rFonts w:hint="eastAsia"/>
          <w:u w:val="single"/>
        </w:rPr>
        <w:t>25</w:t>
      </w:r>
      <w:r>
        <w:rPr>
          <w:rFonts w:hint="eastAsia"/>
        </w:rPr>
        <w:t>____ his job and buys an old house on 73000 square meters ____</w:t>
      </w:r>
      <w:r>
        <w:rPr>
          <w:rFonts w:hint="eastAsia"/>
          <w:u w:val="single"/>
        </w:rPr>
        <w:t>26</w:t>
      </w:r>
      <w:r>
        <w:rPr>
          <w:rFonts w:hint="eastAsia"/>
        </w:rPr>
        <w:t>___ the city. The land comes with a special gift: a zoo in the country called the Rosemoor Animal Park!</w:t>
      </w:r>
    </w:p>
    <w:p w:rsidR="001B6A14" w:rsidRDefault="001B6A14" w:rsidP="001B6A14">
      <w:pPr>
        <w:rPr>
          <w:rFonts w:hint="eastAsia"/>
        </w:rPr>
      </w:pPr>
      <w:r>
        <w:rPr>
          <w:rFonts w:hint="eastAsia"/>
        </w:rPr>
        <w:t xml:space="preserve">   The zoo was ____</w:t>
      </w:r>
      <w:r>
        <w:rPr>
          <w:rFonts w:hint="eastAsia"/>
          <w:u w:val="single"/>
        </w:rPr>
        <w:t>27_</w:t>
      </w:r>
      <w:r>
        <w:rPr>
          <w:rFonts w:hint="eastAsia"/>
        </w:rPr>
        <w:t>__ because of the economy crisis (</w:t>
      </w:r>
      <w:r>
        <w:rPr>
          <w:rFonts w:hint="eastAsia"/>
        </w:rPr>
        <w:t>经济危机</w:t>
      </w:r>
      <w:r>
        <w:rPr>
          <w:rFonts w:hint="eastAsia"/>
        </w:rPr>
        <w:t>). With ___</w:t>
      </w:r>
      <w:r>
        <w:rPr>
          <w:rFonts w:hint="eastAsia"/>
          <w:u w:val="single"/>
        </w:rPr>
        <w:t>_28_</w:t>
      </w:r>
      <w:r>
        <w:rPr>
          <w:rFonts w:hint="eastAsia"/>
        </w:rPr>
        <w:t xml:space="preserve">__ raising </w:t>
      </w:r>
      <w:r>
        <w:rPr>
          <w:rFonts w:hint="eastAsia"/>
        </w:rPr>
        <w:lastRenderedPageBreak/>
        <w:t>them, about 200 animals are still living there.</w:t>
      </w:r>
    </w:p>
    <w:p w:rsidR="001B6A14" w:rsidRDefault="001B6A14" w:rsidP="001B6A14">
      <w:pPr>
        <w:rPr>
          <w:rFonts w:hint="eastAsia"/>
        </w:rPr>
      </w:pPr>
      <w:r>
        <w:rPr>
          <w:rFonts w:hint="eastAsia"/>
        </w:rPr>
        <w:t xml:space="preserve">   The Mee family decide to help reopen the zoo. But it's not an easy job ____</w:t>
      </w:r>
      <w:r>
        <w:rPr>
          <w:rFonts w:hint="eastAsia"/>
          <w:u w:val="single"/>
        </w:rPr>
        <w:t>29</w:t>
      </w:r>
      <w:r>
        <w:rPr>
          <w:rFonts w:hint="eastAsia"/>
        </w:rPr>
        <w:t>___ they have no experience and little money. There are also unexpected ____</w:t>
      </w:r>
      <w:r>
        <w:rPr>
          <w:rFonts w:hint="eastAsia"/>
          <w:u w:val="single"/>
        </w:rPr>
        <w:t>30</w:t>
      </w:r>
      <w:r>
        <w:rPr>
          <w:rFonts w:hint="eastAsia"/>
        </w:rPr>
        <w:t>___, such as a bear running away one day.</w:t>
      </w:r>
    </w:p>
    <w:p w:rsidR="001B6A14" w:rsidRDefault="001B6A14" w:rsidP="001B6A14">
      <w:pPr>
        <w:rPr>
          <w:rFonts w:hint="eastAsia"/>
        </w:rPr>
      </w:pPr>
      <w:r>
        <w:rPr>
          <w:rFonts w:hint="eastAsia"/>
        </w:rPr>
        <w:t xml:space="preserve">   This is the story of American movie We Bought a Zoo. It tells the real amazing story of Benjamin Mee.</w:t>
      </w:r>
    </w:p>
    <w:p w:rsidR="001B6A14" w:rsidRDefault="001B6A14" w:rsidP="001B6A14">
      <w:pPr>
        <w:numPr>
          <w:ilvl w:val="0"/>
          <w:numId w:val="2"/>
        </w:numPr>
        <w:rPr>
          <w:rFonts w:hint="eastAsia"/>
        </w:rPr>
      </w:pPr>
      <w:r>
        <w:rPr>
          <w:rFonts w:hint="eastAsia"/>
        </w:rPr>
        <w:t>A.tigers        B. lions          C. animals          D. birds</w:t>
      </w:r>
    </w:p>
    <w:p w:rsidR="001B6A14" w:rsidRDefault="001B6A14" w:rsidP="001B6A14">
      <w:pPr>
        <w:numPr>
          <w:ilvl w:val="0"/>
          <w:numId w:val="2"/>
        </w:numPr>
        <w:rPr>
          <w:rFonts w:hint="eastAsia"/>
        </w:rPr>
      </w:pPr>
      <w:r>
        <w:rPr>
          <w:rFonts w:hint="eastAsia"/>
        </w:rPr>
        <w:t>A.buying       B. visiting        C. building         D. renting</w:t>
      </w:r>
    </w:p>
    <w:p w:rsidR="001B6A14" w:rsidRDefault="001B6A14" w:rsidP="001B6A14">
      <w:pPr>
        <w:numPr>
          <w:ilvl w:val="0"/>
          <w:numId w:val="2"/>
        </w:numPr>
        <w:rPr>
          <w:rFonts w:hint="eastAsia"/>
        </w:rPr>
      </w:pPr>
      <w:r>
        <w:rPr>
          <w:rFonts w:hint="eastAsia"/>
        </w:rPr>
        <w:t>A.story book    B. international website  C. TV program      D. real world</w:t>
      </w:r>
    </w:p>
    <w:p w:rsidR="001B6A14" w:rsidRDefault="001B6A14" w:rsidP="001B6A14">
      <w:pPr>
        <w:numPr>
          <w:ilvl w:val="0"/>
          <w:numId w:val="2"/>
        </w:numPr>
        <w:rPr>
          <w:rFonts w:hint="eastAsia"/>
        </w:rPr>
      </w:pPr>
      <w:r>
        <w:rPr>
          <w:rFonts w:hint="eastAsia"/>
        </w:rPr>
        <w:t>A.look for      B. look after      C. look up          D. look at</w:t>
      </w:r>
    </w:p>
    <w:p w:rsidR="001B6A14" w:rsidRDefault="001B6A14" w:rsidP="001B6A14">
      <w:pPr>
        <w:numPr>
          <w:ilvl w:val="0"/>
          <w:numId w:val="2"/>
        </w:numPr>
        <w:rPr>
          <w:rFonts w:hint="eastAsia"/>
        </w:rPr>
      </w:pPr>
      <w:r>
        <w:rPr>
          <w:rFonts w:hint="eastAsia"/>
        </w:rPr>
        <w:t>A.finds         B. gets          C. quits            D. loses</w:t>
      </w:r>
    </w:p>
    <w:p w:rsidR="001B6A14" w:rsidRDefault="001B6A14" w:rsidP="001B6A14">
      <w:pPr>
        <w:numPr>
          <w:ilvl w:val="0"/>
          <w:numId w:val="2"/>
        </w:numPr>
        <w:rPr>
          <w:rFonts w:hint="eastAsia"/>
        </w:rPr>
      </w:pPr>
      <w:r>
        <w:rPr>
          <w:rFonts w:hint="eastAsia"/>
        </w:rPr>
        <w:t>A.outside       B. inside        C. behind           D. before</w:t>
      </w:r>
    </w:p>
    <w:p w:rsidR="001B6A14" w:rsidRDefault="001B6A14" w:rsidP="001B6A14">
      <w:pPr>
        <w:numPr>
          <w:ilvl w:val="0"/>
          <w:numId w:val="2"/>
        </w:numPr>
        <w:rPr>
          <w:rFonts w:hint="eastAsia"/>
        </w:rPr>
      </w:pPr>
      <w:r>
        <w:rPr>
          <w:rFonts w:hint="eastAsia"/>
        </w:rPr>
        <w:t>A.opened       B. closed        C. watched         D. rebuilt</w:t>
      </w:r>
    </w:p>
    <w:p w:rsidR="001B6A14" w:rsidRDefault="001B6A14" w:rsidP="001B6A14">
      <w:pPr>
        <w:numPr>
          <w:ilvl w:val="0"/>
          <w:numId w:val="2"/>
        </w:numPr>
        <w:rPr>
          <w:rFonts w:hint="eastAsia"/>
        </w:rPr>
      </w:pPr>
      <w:r>
        <w:rPr>
          <w:rFonts w:hint="eastAsia"/>
        </w:rPr>
        <w:t>A.engineers     B. nurses        C. doctors          D. zookeepers</w:t>
      </w:r>
    </w:p>
    <w:p w:rsidR="001B6A14" w:rsidRDefault="001B6A14" w:rsidP="001B6A14">
      <w:pPr>
        <w:numPr>
          <w:ilvl w:val="0"/>
          <w:numId w:val="2"/>
        </w:numPr>
        <w:rPr>
          <w:rFonts w:hint="eastAsia"/>
        </w:rPr>
      </w:pPr>
      <w:r>
        <w:rPr>
          <w:rFonts w:hint="eastAsia"/>
        </w:rPr>
        <w:t>A.since        B. though        C. whether          D. however</w:t>
      </w:r>
    </w:p>
    <w:p w:rsidR="001B6A14" w:rsidRDefault="001B6A14" w:rsidP="001B6A14">
      <w:pPr>
        <w:numPr>
          <w:ilvl w:val="0"/>
          <w:numId w:val="2"/>
        </w:numPr>
        <w:rPr>
          <w:rFonts w:hint="eastAsia"/>
        </w:rPr>
      </w:pPr>
      <w:r>
        <w:rPr>
          <w:rFonts w:hint="eastAsia"/>
        </w:rPr>
        <w:t>A.surprises     B. joys          C. problems         D. excitement</w:t>
      </w:r>
    </w:p>
    <w:p w:rsidR="001B6A14" w:rsidRDefault="001B6A14" w:rsidP="001B6A14">
      <w:pPr>
        <w:rPr>
          <w:rFonts w:hint="eastAsia"/>
          <w:b/>
          <w:bCs/>
          <w:sz w:val="24"/>
        </w:rPr>
      </w:pPr>
      <w:r>
        <w:rPr>
          <w:rFonts w:hint="eastAsia"/>
          <w:b/>
          <w:bCs/>
          <w:sz w:val="24"/>
        </w:rPr>
        <w:t xml:space="preserve">III. </w:t>
      </w:r>
      <w:r>
        <w:rPr>
          <w:rFonts w:hint="eastAsia"/>
          <w:b/>
          <w:bCs/>
          <w:sz w:val="24"/>
        </w:rPr>
        <w:t>阅读理解（</w:t>
      </w:r>
      <w:r>
        <w:rPr>
          <w:rFonts w:hint="eastAsia"/>
          <w:b/>
          <w:bCs/>
          <w:sz w:val="24"/>
        </w:rPr>
        <w:t>35</w:t>
      </w:r>
      <w:r>
        <w:rPr>
          <w:rFonts w:hint="eastAsia"/>
          <w:b/>
          <w:bCs/>
          <w:sz w:val="24"/>
        </w:rPr>
        <w:t>分）</w:t>
      </w:r>
    </w:p>
    <w:p w:rsidR="001B6A14" w:rsidRDefault="001B6A14" w:rsidP="001B6A14">
      <w:pPr>
        <w:rPr>
          <w:rFonts w:hint="eastAsia"/>
        </w:rPr>
      </w:pPr>
      <w:r>
        <w:rPr>
          <w:rFonts w:hint="eastAsia"/>
        </w:rPr>
        <w:t xml:space="preserve">   i. </w:t>
      </w:r>
      <w:r>
        <w:rPr>
          <w:rFonts w:hint="eastAsia"/>
        </w:rPr>
        <w:t>阅读下列短文，从下面每小题的</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四个选项中选出最佳选项，并在答题卡上将相应的字母编号涂黑。（共</w:t>
      </w:r>
      <w:r>
        <w:rPr>
          <w:rFonts w:hint="eastAsia"/>
        </w:rPr>
        <w:t>25</w:t>
      </w:r>
      <w:r>
        <w:rPr>
          <w:rFonts w:hint="eastAsia"/>
        </w:rPr>
        <w:t>小题，每小题</w:t>
      </w:r>
      <w:r>
        <w:rPr>
          <w:rFonts w:hint="eastAsia"/>
        </w:rPr>
        <w:t>1</w:t>
      </w:r>
      <w:r>
        <w:rPr>
          <w:rFonts w:hint="eastAsia"/>
        </w:rPr>
        <w:t>分）</w:t>
      </w:r>
      <w:r>
        <w:rPr>
          <w:rFonts w:hint="eastAsia"/>
        </w:rPr>
        <w:t xml:space="preserve"> </w:t>
      </w:r>
    </w:p>
    <w:p w:rsidR="001B6A14" w:rsidRDefault="001B6A14" w:rsidP="001B6A14">
      <w:pPr>
        <w:jc w:val="center"/>
        <w:rPr>
          <w:rFonts w:hint="eastAsia"/>
        </w:rPr>
      </w:pPr>
      <w:r>
        <w:rPr>
          <w:rFonts w:hint="eastAsia"/>
          <w:noProof/>
        </w:rPr>
        <w:drawing>
          <wp:anchor distT="0" distB="0" distL="114300" distR="114300" simplePos="0" relativeHeight="251660288" behindDoc="0" locked="0" layoutInCell="1" allowOverlap="1">
            <wp:simplePos x="0" y="0"/>
            <wp:positionH relativeFrom="column">
              <wp:posOffset>33020</wp:posOffset>
            </wp:positionH>
            <wp:positionV relativeFrom="paragraph">
              <wp:posOffset>185420</wp:posOffset>
            </wp:positionV>
            <wp:extent cx="1063625" cy="1371600"/>
            <wp:effectExtent l="19050" t="0" r="3175" b="0"/>
            <wp:wrapSquare wrapText="bothSides"/>
            <wp:docPr id="18"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1063625" cy="1371600"/>
                    </a:xfrm>
                    <a:prstGeom prst="rect">
                      <a:avLst/>
                    </a:prstGeom>
                    <a:noFill/>
                    <a:ln w="9525">
                      <a:noFill/>
                      <a:miter lim="800000"/>
                      <a:headEnd/>
                      <a:tailEnd/>
                    </a:ln>
                  </pic:spPr>
                </pic:pic>
              </a:graphicData>
            </a:graphic>
          </wp:anchor>
        </w:drawing>
      </w:r>
      <w:r>
        <w:rPr>
          <w:rFonts w:hint="eastAsia"/>
        </w:rPr>
        <w:t>A</w:t>
      </w:r>
    </w:p>
    <w:p w:rsidR="001B6A14" w:rsidRDefault="001B6A14" w:rsidP="001B6A14">
      <w:pPr>
        <w:ind w:firstLineChars="200" w:firstLine="420"/>
        <w:rPr>
          <w:rFonts w:hint="eastAsia"/>
        </w:rPr>
      </w:pPr>
      <w:r>
        <w:rPr>
          <w:rFonts w:hint="eastAsia"/>
        </w:rPr>
        <w:t>The Queen Elizabeth and her sister Margaret had very different characters (</w:t>
      </w:r>
      <w:r>
        <w:rPr>
          <w:rFonts w:hint="eastAsia"/>
        </w:rPr>
        <w:t>性格</w:t>
      </w:r>
      <w:r>
        <w:rPr>
          <w:rFonts w:hint="eastAsia"/>
        </w:rPr>
        <w:t xml:space="preserve">) : Elizabeth was very serious and tidy; Margaret was outgoing and headstrong. But they kept close as sister. When had lessons at home with their </w:t>
      </w:r>
      <w:r>
        <w:rPr>
          <w:rFonts w:hint="eastAsia"/>
          <w:u w:val="single"/>
        </w:rPr>
        <w:t>governess</w:t>
      </w:r>
      <w:r>
        <w:rPr>
          <w:rFonts w:hint="eastAsia"/>
        </w:rPr>
        <w:t xml:space="preserve"> Marion Crawford. Margaret was often naughty. Elizabeth always protected her every time when she broke rules. When they grew up. Magaret has sad love stories </w:t>
      </w:r>
      <w:r>
        <w:rPr>
          <w:rFonts w:hint="eastAsia"/>
          <w:noProof/>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and unhappy marriage. The Queen gave her a lot of help.</w:t>
      </w:r>
    </w:p>
    <w:p w:rsidR="001B6A14" w:rsidRDefault="001B6A14" w:rsidP="001B6A14">
      <w:pPr>
        <w:ind w:firstLineChars="200" w:firstLine="420"/>
        <w:rPr>
          <w:rFonts w:hint="eastAsia"/>
        </w:rPr>
      </w:pPr>
      <w:r>
        <w:rPr>
          <w:rFonts w:hint="eastAsia"/>
        </w:rPr>
        <w:t>Margaret was one of the few people who could lose their temper with the Queen. Even as an adult, she would sometimes shout at her. Once she threw a disbeloth at Elizabeth's face when they had a picnic. But they never quarreled for long. To Queen E</w:t>
      </w:r>
      <w:r>
        <w:rPr>
          <w:rFonts w:hint="eastAsia"/>
          <w:noProof/>
        </w:rPr>
        <w:drawing>
          <wp:inline distT="0" distB="0" distL="0" distR="0">
            <wp:extent cx="9525" cy="19050"/>
            <wp:effectExtent l="19050" t="0" r="9525"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rFonts w:hint="eastAsia"/>
        </w:rPr>
        <w:t>lizabeth, it was a sadness that her sister never found lasting (</w:t>
      </w:r>
      <w:r>
        <w:rPr>
          <w:rFonts w:hint="eastAsia"/>
        </w:rPr>
        <w:t>持久的</w:t>
      </w:r>
      <w:r>
        <w:rPr>
          <w:rFonts w:hint="eastAsia"/>
        </w:rPr>
        <w:t>) personal happiness.</w:t>
      </w:r>
    </w:p>
    <w:p w:rsidR="001B6A14" w:rsidRDefault="001B6A14" w:rsidP="001B6A14">
      <w:pPr>
        <w:numPr>
          <w:ilvl w:val="0"/>
          <w:numId w:val="2"/>
        </w:numPr>
        <w:rPr>
          <w:rFonts w:hint="eastAsia"/>
        </w:rPr>
      </w:pPr>
      <w:r>
        <w:rPr>
          <w:rFonts w:hint="eastAsia"/>
        </w:rPr>
        <w:t>What kind of person was Elizabeth like? She was ________.</w:t>
      </w:r>
    </w:p>
    <w:p w:rsidR="001B6A14" w:rsidRDefault="001B6A14" w:rsidP="001B6A14">
      <w:pPr>
        <w:rPr>
          <w:rFonts w:hint="eastAsia"/>
        </w:rPr>
      </w:pPr>
      <w:r>
        <w:rPr>
          <w:rFonts w:hint="eastAsia"/>
        </w:rPr>
        <w:t xml:space="preserve">    A. serious and tidy                  B. outgoing and tidy</w:t>
      </w:r>
    </w:p>
    <w:p w:rsidR="001B6A14" w:rsidRDefault="001B6A14" w:rsidP="001B6A14">
      <w:pPr>
        <w:ind w:firstLineChars="200" w:firstLine="420"/>
        <w:rPr>
          <w:rFonts w:hint="eastAsia"/>
        </w:rPr>
      </w:pPr>
      <w:r>
        <w:rPr>
          <w:rFonts w:hint="eastAsia"/>
        </w:rPr>
        <w:t>C. easygoing aand headstrong         D. serious and headstrong</w:t>
      </w:r>
    </w:p>
    <w:p w:rsidR="001B6A14" w:rsidRDefault="001B6A14" w:rsidP="001B6A14">
      <w:pPr>
        <w:numPr>
          <w:ilvl w:val="0"/>
          <w:numId w:val="2"/>
        </w:numPr>
        <w:rPr>
          <w:rFonts w:hint="eastAsia"/>
        </w:rPr>
      </w:pPr>
      <w:r>
        <w:rPr>
          <w:rFonts w:hint="eastAsia"/>
        </w:rPr>
        <w:t>The word "governess" means ________.</w:t>
      </w:r>
    </w:p>
    <w:p w:rsidR="001B6A14" w:rsidRDefault="001B6A14" w:rsidP="001B6A14">
      <w:pPr>
        <w:rPr>
          <w:rFonts w:hint="eastAsia"/>
        </w:rPr>
      </w:pPr>
      <w:r>
        <w:rPr>
          <w:rFonts w:hint="eastAsia"/>
        </w:rPr>
        <w:t xml:space="preserve">    A. </w:t>
      </w:r>
      <w:r>
        <w:rPr>
          <w:rFonts w:hint="eastAsia"/>
        </w:rPr>
        <w:t>服务员</w:t>
      </w:r>
      <w:r>
        <w:rPr>
          <w:rFonts w:hint="eastAsia"/>
        </w:rPr>
        <w:t xml:space="preserve">      B. </w:t>
      </w:r>
      <w:r>
        <w:rPr>
          <w:rFonts w:hint="eastAsia"/>
        </w:rPr>
        <w:t>家庭女教师</w:t>
      </w:r>
      <w:r>
        <w:rPr>
          <w:rFonts w:hint="eastAsia"/>
        </w:rPr>
        <w:t xml:space="preserve">      C. </w:t>
      </w:r>
      <w:r>
        <w:rPr>
          <w:rFonts w:hint="eastAsia"/>
        </w:rPr>
        <w:t>牧师</w:t>
      </w:r>
      <w:r>
        <w:rPr>
          <w:rFonts w:hint="eastAsia"/>
        </w:rPr>
        <w:t xml:space="preserve">       D.</w:t>
      </w:r>
      <w:r>
        <w:rPr>
          <w:rFonts w:hint="eastAsia"/>
        </w:rPr>
        <w:t>管家</w:t>
      </w:r>
    </w:p>
    <w:p w:rsidR="001B6A14" w:rsidRDefault="001B6A14" w:rsidP="001B6A14">
      <w:pPr>
        <w:numPr>
          <w:ilvl w:val="0"/>
          <w:numId w:val="2"/>
        </w:numPr>
        <w:rPr>
          <w:rFonts w:hint="eastAsia"/>
        </w:rPr>
      </w:pPr>
      <w:r>
        <w:rPr>
          <w:rFonts w:hint="eastAsia"/>
        </w:rPr>
        <w:t xml:space="preserve">Who had an unhappy family life according to the story? </w:t>
      </w:r>
    </w:p>
    <w:p w:rsidR="001B6A14" w:rsidRDefault="001B6A14" w:rsidP="001B6A14">
      <w:pPr>
        <w:rPr>
          <w:rFonts w:hint="eastAsia"/>
        </w:rPr>
      </w:pPr>
      <w:r>
        <w:rPr>
          <w:rFonts w:hint="eastAsia"/>
        </w:rPr>
        <w:t xml:space="preserve">    A. Elizabeth.                  B. Margaret.</w:t>
      </w:r>
    </w:p>
    <w:p w:rsidR="001B6A14" w:rsidRDefault="001B6A14" w:rsidP="001B6A14">
      <w:pPr>
        <w:ind w:firstLineChars="200" w:firstLine="420"/>
        <w:rPr>
          <w:rFonts w:hint="eastAsia"/>
        </w:rPr>
      </w:pPr>
      <w:r>
        <w:rPr>
          <w:rFonts w:hint="eastAsia"/>
        </w:rPr>
        <w:t>C. Marion Crawford.           D. Both Elizabeth and Margaret.</w:t>
      </w:r>
    </w:p>
    <w:p w:rsidR="001B6A14" w:rsidRDefault="001B6A14" w:rsidP="001B6A14">
      <w:pPr>
        <w:numPr>
          <w:ilvl w:val="0"/>
          <w:numId w:val="2"/>
        </w:numPr>
        <w:rPr>
          <w:rFonts w:hint="eastAsia"/>
        </w:rPr>
      </w:pPr>
      <w:r>
        <w:rPr>
          <w:rFonts w:hint="eastAsia"/>
        </w:rPr>
        <w:t xml:space="preserve">According to the story, which of the following is </w:t>
      </w:r>
      <w:r>
        <w:rPr>
          <w:rFonts w:hint="eastAsia"/>
          <w:b/>
          <w:bCs/>
        </w:rPr>
        <w:t>not</w:t>
      </w:r>
      <w:r>
        <w:rPr>
          <w:rFonts w:hint="eastAsia"/>
        </w:rPr>
        <w:t xml:space="preserve"> true?</w:t>
      </w:r>
    </w:p>
    <w:p w:rsidR="001B6A14" w:rsidRDefault="001B6A14" w:rsidP="001B6A14">
      <w:pPr>
        <w:ind w:firstLineChars="200" w:firstLine="420"/>
        <w:rPr>
          <w:rFonts w:hint="eastAsia"/>
        </w:rPr>
      </w:pPr>
      <w:r>
        <w:rPr>
          <w:rFonts w:hint="eastAsia"/>
        </w:rPr>
        <w:t>A. The queen and her sister had quite different</w:t>
      </w:r>
    </w:p>
    <w:p w:rsidR="001B6A14" w:rsidRDefault="001B6A14" w:rsidP="001B6A14">
      <w:pPr>
        <w:ind w:firstLineChars="200" w:firstLine="420"/>
        <w:rPr>
          <w:rFonts w:hint="eastAsia"/>
        </w:rPr>
      </w:pPr>
      <w:r>
        <w:rPr>
          <w:rFonts w:hint="eastAsia"/>
        </w:rPr>
        <w:t>B. Elizabeth always protected her sister</w:t>
      </w:r>
    </w:p>
    <w:p w:rsidR="001B6A14" w:rsidRDefault="001B6A14" w:rsidP="001B6A14">
      <w:pPr>
        <w:ind w:firstLineChars="200" w:firstLine="420"/>
        <w:rPr>
          <w:rFonts w:hint="eastAsia"/>
        </w:rPr>
      </w:pPr>
      <w:r>
        <w:rPr>
          <w:rFonts w:hint="eastAsia"/>
        </w:rPr>
        <w:t>C. The sisters often fought each other</w:t>
      </w:r>
    </w:p>
    <w:p w:rsidR="001B6A14" w:rsidRDefault="001B6A14" w:rsidP="001B6A14">
      <w:pPr>
        <w:ind w:firstLineChars="200" w:firstLine="420"/>
        <w:rPr>
          <w:rFonts w:hint="eastAsia"/>
        </w:rPr>
      </w:pPr>
      <w:r>
        <w:rPr>
          <w:rFonts w:hint="eastAsia"/>
        </w:rPr>
        <w:t>D. Elizabeth felt sorry for her sister for her unsuccessful marriage.</w:t>
      </w:r>
    </w:p>
    <w:p w:rsidR="001B6A14" w:rsidRDefault="001B6A14" w:rsidP="001B6A14">
      <w:pPr>
        <w:numPr>
          <w:ilvl w:val="0"/>
          <w:numId w:val="2"/>
        </w:numPr>
        <w:rPr>
          <w:rFonts w:hint="eastAsia"/>
        </w:rPr>
      </w:pPr>
      <w:r>
        <w:rPr>
          <w:rFonts w:hint="eastAsia"/>
        </w:rPr>
        <w:lastRenderedPageBreak/>
        <w:t>What is the main idea of the story?</w:t>
      </w:r>
    </w:p>
    <w:p w:rsidR="001B6A14" w:rsidRDefault="001B6A14" w:rsidP="001B6A14">
      <w:pPr>
        <w:ind w:firstLineChars="200" w:firstLine="420"/>
        <w:rPr>
          <w:rFonts w:hint="eastAsia"/>
        </w:rPr>
      </w:pPr>
      <w:r>
        <w:rPr>
          <w:rFonts w:hint="eastAsia"/>
        </w:rPr>
        <w:t>A. Elizabeth was a kind person      B. The two sisters lived happily</w:t>
      </w:r>
    </w:p>
    <w:p w:rsidR="001B6A14" w:rsidRDefault="001B6A14" w:rsidP="001B6A14">
      <w:pPr>
        <w:ind w:firstLineChars="200" w:firstLine="420"/>
        <w:rPr>
          <w:rFonts w:hint="eastAsia"/>
        </w:rPr>
      </w:pPr>
      <w:r>
        <w:rPr>
          <w:rFonts w:hint="eastAsia"/>
        </w:rPr>
        <w:t>C. Margaret had sad love stories     D. The two sisters had a very good relationship</w:t>
      </w:r>
    </w:p>
    <w:p w:rsidR="001B6A14" w:rsidRDefault="001B6A14" w:rsidP="001B6A14">
      <w:pPr>
        <w:jc w:val="center"/>
        <w:rPr>
          <w:rFonts w:hint="eastAsia"/>
        </w:rPr>
      </w:pPr>
      <w:r>
        <w:rPr>
          <w:rFonts w:hint="eastAsia"/>
        </w:rPr>
        <w:t>B</w:t>
      </w:r>
    </w:p>
    <w:p w:rsidR="001B6A14" w:rsidRDefault="001B6A14" w:rsidP="001B6A14">
      <w:pPr>
        <w:ind w:firstLineChars="200" w:firstLine="420"/>
        <w:rPr>
          <w:rFonts w:hint="eastAsia"/>
        </w:rPr>
      </w:pPr>
      <w:r>
        <w:rPr>
          <w:rFonts w:hint="eastAsia"/>
        </w:rPr>
        <w:t>Shenzhen's fast development has made it become China's most crowded city! There are about 15 million people living on its 1991square kilometers. On each square kilometer averagely live 7500 people. It is 1080 more than that in Hong Kong, and nearly 800 more than that in Guangzhou.</w:t>
      </w:r>
    </w:p>
    <w:p w:rsidR="001B6A14" w:rsidRDefault="001B6A14" w:rsidP="001B6A14">
      <w:pPr>
        <w:ind w:firstLineChars="200" w:firstLine="420"/>
        <w:rPr>
          <w:rFonts w:hint="eastAsia"/>
        </w:rPr>
      </w:pPr>
      <w:r>
        <w:rPr>
          <w:rFonts w:hint="eastAsia"/>
        </w:rPr>
        <w:t>Besides, Shenzhen owns 2 million local vehicles, and about 300000 vehicles from other places also run on the local roads every day. The total length of the city's road is 6041 kilometers. It means each resident only owns 0.58 meters of road!</w:t>
      </w:r>
    </w:p>
    <w:p w:rsidR="001B6A14" w:rsidRDefault="001B6A14" w:rsidP="001B6A14">
      <w:pPr>
        <w:ind w:firstLineChars="200" w:firstLine="420"/>
        <w:rPr>
          <w:rFonts w:hint="eastAsia"/>
        </w:rPr>
      </w:pPr>
      <w:r>
        <w:rPr>
          <w:rFonts w:hint="eastAsia"/>
        </w:rPr>
        <w:t>As a result, the city is facing serious environmental and resource problems. One of the problems is water shortage. The amount of fresh water for each person of the city is only 25% of the country's average. What's more, most of the water drunk by Shenzhen people comes from other are</w:t>
      </w:r>
      <w:r>
        <w:rPr>
          <w:rFonts w:hint="eastAsia"/>
          <w:noProof/>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as.</w:t>
      </w:r>
    </w:p>
    <w:p w:rsidR="001B6A14" w:rsidRDefault="001B6A14" w:rsidP="001B6A14">
      <w:pPr>
        <w:numPr>
          <w:ilvl w:val="0"/>
          <w:numId w:val="2"/>
        </w:numPr>
        <w:rPr>
          <w:rFonts w:hint="eastAsia"/>
        </w:rPr>
      </w:pPr>
      <w:r>
        <w:rPr>
          <w:rFonts w:hint="eastAsia"/>
        </w:rPr>
        <w:t>According to the passage, which of the following makes Shenzhen so crowded?</w:t>
      </w:r>
    </w:p>
    <w:p w:rsidR="001B6A14" w:rsidRDefault="001B6A14" w:rsidP="001B6A14">
      <w:pPr>
        <w:ind w:firstLineChars="200" w:firstLine="420"/>
        <w:rPr>
          <w:rFonts w:hint="eastAsia"/>
        </w:rPr>
      </w:pPr>
      <w:r>
        <w:rPr>
          <w:rFonts w:hint="eastAsia"/>
        </w:rPr>
        <w:t>A. Shenzhen has not enough water.       B. There are too many people</w:t>
      </w:r>
    </w:p>
    <w:p w:rsidR="001B6A14" w:rsidRDefault="001B6A14" w:rsidP="001B6A14">
      <w:pPr>
        <w:ind w:firstLineChars="200" w:firstLine="420"/>
        <w:rPr>
          <w:rFonts w:hint="eastAsia"/>
        </w:rPr>
      </w:pPr>
      <w:r>
        <w:rPr>
          <w:rFonts w:hint="eastAsia"/>
        </w:rPr>
        <w:t>C. Shenzhen is developing very fast      D. Shenzhen is too small</w:t>
      </w:r>
    </w:p>
    <w:p w:rsidR="001B6A14" w:rsidRDefault="001B6A14" w:rsidP="001B6A14">
      <w:pPr>
        <w:numPr>
          <w:ilvl w:val="0"/>
          <w:numId w:val="2"/>
        </w:numPr>
        <w:rPr>
          <w:rFonts w:hint="eastAsia"/>
        </w:rPr>
      </w:pPr>
      <w:r>
        <w:rPr>
          <w:rFonts w:hint="eastAsia"/>
        </w:rPr>
        <w:t>There are _______ people living in Shenzhen now.</w:t>
      </w:r>
    </w:p>
    <w:p w:rsidR="001B6A14" w:rsidRDefault="001B6A14" w:rsidP="001B6A14">
      <w:pPr>
        <w:ind w:firstLineChars="200" w:firstLine="420"/>
        <w:rPr>
          <w:rFonts w:hint="eastAsia"/>
        </w:rPr>
      </w:pPr>
      <w:r>
        <w:rPr>
          <w:rFonts w:hint="eastAsia"/>
        </w:rPr>
        <w:t>A. about 1991    B. about 15000000    C. about 150000    D. about 300000</w:t>
      </w:r>
    </w:p>
    <w:p w:rsidR="001B6A14" w:rsidRDefault="001B6A14" w:rsidP="001B6A14">
      <w:pPr>
        <w:numPr>
          <w:ilvl w:val="0"/>
          <w:numId w:val="2"/>
        </w:numPr>
        <w:rPr>
          <w:rFonts w:hint="eastAsia"/>
        </w:rPr>
      </w:pPr>
      <w:r>
        <w:rPr>
          <w:rFonts w:hint="eastAsia"/>
        </w:rPr>
        <w:t>In Hong Kong, there are _______ people on every kilometer?</w:t>
      </w:r>
    </w:p>
    <w:p w:rsidR="001B6A14" w:rsidRDefault="001B6A14" w:rsidP="001B6A14">
      <w:pPr>
        <w:ind w:firstLineChars="200" w:firstLine="420"/>
        <w:rPr>
          <w:rFonts w:hint="eastAsia"/>
        </w:rPr>
      </w:pPr>
      <w:r>
        <w:rPr>
          <w:rFonts w:hint="eastAsia"/>
        </w:rPr>
        <w:t>A. about 7500    B. about 1080        C. about 800       D. about 6420</w:t>
      </w:r>
    </w:p>
    <w:p w:rsidR="001B6A14" w:rsidRDefault="001B6A14" w:rsidP="001B6A14">
      <w:pPr>
        <w:numPr>
          <w:ilvl w:val="0"/>
          <w:numId w:val="2"/>
        </w:numPr>
        <w:rPr>
          <w:rFonts w:hint="eastAsia"/>
        </w:rPr>
      </w:pPr>
      <w:r>
        <w:rPr>
          <w:rFonts w:hint="eastAsia"/>
        </w:rPr>
        <w:t>Which problem in Shenzhen is not mentioned in the passage?</w:t>
      </w:r>
    </w:p>
    <w:p w:rsidR="001B6A14" w:rsidRDefault="001B6A14" w:rsidP="001B6A14">
      <w:pPr>
        <w:ind w:firstLineChars="200" w:firstLine="420"/>
        <w:rPr>
          <w:rFonts w:hint="eastAsia"/>
        </w:rPr>
      </w:pPr>
      <w:r>
        <w:rPr>
          <w:rFonts w:hint="eastAsia"/>
        </w:rPr>
        <w:t>A. Traffic accidents.            B. Water shortage.</w:t>
      </w:r>
    </w:p>
    <w:p w:rsidR="001B6A14" w:rsidRDefault="001B6A14" w:rsidP="001B6A14">
      <w:pPr>
        <w:ind w:firstLineChars="200" w:firstLine="420"/>
        <w:rPr>
          <w:rFonts w:hint="eastAsia"/>
        </w:rPr>
      </w:pPr>
      <w:r>
        <w:rPr>
          <w:rFonts w:hint="eastAsia"/>
        </w:rPr>
        <w:t>C. Environmental problems      D. Population problem.</w:t>
      </w:r>
    </w:p>
    <w:p w:rsidR="001B6A14" w:rsidRDefault="001B6A14" w:rsidP="001B6A14">
      <w:pPr>
        <w:numPr>
          <w:ilvl w:val="0"/>
          <w:numId w:val="2"/>
        </w:numPr>
        <w:rPr>
          <w:rFonts w:hint="eastAsia"/>
        </w:rPr>
      </w:pPr>
      <w:r>
        <w:rPr>
          <w:rFonts w:hint="eastAsia"/>
        </w:rPr>
        <w:t>Which is the best title for this passage?</w:t>
      </w:r>
    </w:p>
    <w:p w:rsidR="001B6A14" w:rsidRDefault="001B6A14" w:rsidP="001B6A14">
      <w:pPr>
        <w:ind w:firstLineChars="200" w:firstLine="420"/>
        <w:rPr>
          <w:rFonts w:hint="eastAsia"/>
        </w:rPr>
      </w:pPr>
      <w:r>
        <w:rPr>
          <w:rFonts w:hint="eastAsia"/>
        </w:rPr>
        <w:t>A. Largest Population in China.       B. Biggist Problems in Shenzhen</w:t>
      </w:r>
    </w:p>
    <w:p w:rsidR="001B6A14" w:rsidRDefault="001B6A14" w:rsidP="001B6A14">
      <w:pPr>
        <w:ind w:firstLineChars="200" w:firstLine="420"/>
        <w:rPr>
          <w:rFonts w:hint="eastAsia"/>
        </w:rPr>
      </w:pPr>
      <w:r>
        <w:rPr>
          <w:rFonts w:hint="eastAsia"/>
        </w:rPr>
        <w:t>C. Busiest Roads in Shenzhen        D. Most Crowded City in China</w:t>
      </w:r>
    </w:p>
    <w:p w:rsidR="001B6A14" w:rsidRDefault="001B6A14" w:rsidP="001B6A14">
      <w:pPr>
        <w:jc w:val="center"/>
        <w:rPr>
          <w:rFonts w:hint="eastAsia"/>
        </w:rPr>
      </w:pPr>
      <w:r>
        <w:rPr>
          <w:rFonts w:hint="eastAsia"/>
        </w:rPr>
        <w:t>C</w:t>
      </w:r>
    </w:p>
    <w:p w:rsidR="001B6A14" w:rsidRDefault="001B6A14" w:rsidP="001B6A14">
      <w:pPr>
        <w:ind w:firstLineChars="200" w:firstLine="420"/>
        <w:rPr>
          <w:rFonts w:hint="eastAsia"/>
        </w:rPr>
      </w:pPr>
      <w:r>
        <w:rPr>
          <w:rFonts w:hint="eastAsia"/>
        </w:rPr>
        <w:t>Old George bought the black gloves for just $35 ten years ago. They were made of lamb skin, soft and warm and very strong. Until then, he had worn cheaper man-made material. Those gloves never lasted longer than three years. He first decided to buy the expensive gloves, because they would make him feel nice in front of others.</w:t>
      </w:r>
    </w:p>
    <w:p w:rsidR="001B6A14" w:rsidRDefault="001B6A14" w:rsidP="001B6A14">
      <w:pPr>
        <w:ind w:firstLineChars="200" w:firstLine="420"/>
        <w:rPr>
          <w:rFonts w:hint="eastAsia"/>
        </w:rPr>
      </w:pPr>
      <w:r>
        <w:rPr>
          <w:rFonts w:hint="eastAsia"/>
        </w:rPr>
        <w:t>George never let a drop of water or rain touch his expensive gloves, so they looked new. Losing this favourite thing was almost like losing a child to him.</w:t>
      </w:r>
    </w:p>
    <w:p w:rsidR="001B6A14" w:rsidRDefault="001B6A14" w:rsidP="001B6A14">
      <w:pPr>
        <w:ind w:firstLineChars="200" w:firstLine="420"/>
        <w:rPr>
          <w:rFonts w:hint="eastAsia"/>
        </w:rPr>
      </w:pPr>
      <w:r>
        <w:rPr>
          <w:rFonts w:hint="eastAsia"/>
        </w:rPr>
        <w:t>Bad luck! George lost his expensive gloves on New Year's Day.</w:t>
      </w:r>
    </w:p>
    <w:p w:rsidR="001B6A14" w:rsidRDefault="001B6A14" w:rsidP="001B6A14">
      <w:pPr>
        <w:ind w:firstLineChars="200" w:firstLine="420"/>
        <w:rPr>
          <w:rFonts w:hint="eastAsia"/>
        </w:rPr>
      </w:pPr>
      <w:r>
        <w:rPr>
          <w:rFonts w:hint="eastAsia"/>
        </w:rPr>
        <w:t>…</w:t>
      </w:r>
    </w:p>
    <w:p w:rsidR="001B6A14" w:rsidRDefault="001B6A14" w:rsidP="001B6A14">
      <w:pPr>
        <w:ind w:firstLineChars="200" w:firstLine="420"/>
        <w:rPr>
          <w:rFonts w:hint="eastAsia"/>
        </w:rPr>
      </w:pPr>
      <w:r>
        <w:rPr>
          <w:rFonts w:hint="eastAsia"/>
        </w:rPr>
        <w:t>Back home. George was at a loss. In deep winter, he could not do without a pai</w:t>
      </w:r>
      <w:r>
        <w:rPr>
          <w:rFonts w:hint="eastAsia"/>
          <w:noProof/>
        </w:rPr>
        <w:drawing>
          <wp:inline distT="0" distB="0" distL="0" distR="0">
            <wp:extent cx="19050" cy="952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r of gloves. If he bought cheap ones again, he would have to replace (</w:t>
      </w:r>
      <w:r>
        <w:rPr>
          <w:rFonts w:hint="eastAsia"/>
        </w:rPr>
        <w:t>更换</w:t>
      </w:r>
      <w:r>
        <w:rPr>
          <w:rFonts w:hint="eastAsia"/>
        </w:rPr>
        <w:t>) them very soon. If he bought a new leather pair, it would cost $50 now. He was upset that people no longer returned things they found on the road.</w:t>
      </w:r>
    </w:p>
    <w:p w:rsidR="001B6A14" w:rsidRDefault="001B6A14" w:rsidP="001B6A14">
      <w:pPr>
        <w:ind w:firstLineChars="200" w:firstLine="420"/>
        <w:rPr>
          <w:rFonts w:hint="eastAsia"/>
        </w:rPr>
      </w:pPr>
      <w:r>
        <w:rPr>
          <w:rFonts w:hint="eastAsia"/>
        </w:rPr>
        <w:t>After the holiday, poor George decided to buy another leather pair. Before boarding the subway, he went into Value Mart again to see if his gloves had been returned to the Lost and Found Office (</w:t>
      </w:r>
      <w:r>
        <w:rPr>
          <w:rFonts w:hint="eastAsia"/>
        </w:rPr>
        <w:t>失物招领处</w:t>
      </w:r>
      <w:r>
        <w:rPr>
          <w:rFonts w:hint="eastAsia"/>
        </w:rPr>
        <w:t>).</w:t>
      </w:r>
    </w:p>
    <w:p w:rsidR="001B6A14" w:rsidRDefault="001B6A14" w:rsidP="001B6A14">
      <w:pPr>
        <w:ind w:firstLineChars="200" w:firstLine="420"/>
        <w:rPr>
          <w:rFonts w:hint="eastAsia"/>
        </w:rPr>
      </w:pPr>
      <w:r>
        <w:rPr>
          <w:rFonts w:hint="eastAsia"/>
        </w:rPr>
        <w:lastRenderedPageBreak/>
        <w:t>"What colour are they?" the woman in the office asked again.</w:t>
      </w:r>
    </w:p>
    <w:p w:rsidR="001B6A14" w:rsidRDefault="001B6A14" w:rsidP="001B6A14">
      <w:pPr>
        <w:ind w:firstLineChars="200" w:firstLine="420"/>
        <w:rPr>
          <w:rFonts w:hint="eastAsia"/>
        </w:rPr>
      </w:pPr>
      <w:r>
        <w:rPr>
          <w:rFonts w:hint="eastAsia"/>
        </w:rPr>
        <w:t>"Black," he gave the same answer. She looked into her drawer and drew out a pair of men's leather gloves. "Are they?"</w:t>
      </w:r>
    </w:p>
    <w:p w:rsidR="001B6A14" w:rsidRDefault="001B6A14" w:rsidP="001B6A14">
      <w:pPr>
        <w:ind w:firstLineChars="200" w:firstLine="420"/>
        <w:rPr>
          <w:rFonts w:hint="eastAsia"/>
        </w:rPr>
      </w:pPr>
      <w:r>
        <w:rPr>
          <w:rFonts w:hint="eastAsia"/>
        </w:rPr>
        <w:t xml:space="preserve">"Yes! </w:t>
      </w:r>
      <w:r>
        <w:rPr>
          <w:rFonts w:hint="eastAsia"/>
          <w:noProof/>
        </w:rPr>
        <w:drawing>
          <wp:inline distT="0" distB="0" distL="0" distR="0">
            <wp:extent cx="9525" cy="9525"/>
            <wp:effectExtent l="19050" t="0" r="9525"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hint="eastAsia"/>
        </w:rPr>
        <w:t>Those are mine!" George explained, with great joy in his eyes.</w:t>
      </w:r>
    </w:p>
    <w:p w:rsidR="001B6A14" w:rsidRDefault="001B6A14" w:rsidP="001B6A14">
      <w:pPr>
        <w:numPr>
          <w:ilvl w:val="0"/>
          <w:numId w:val="2"/>
        </w:numPr>
        <w:rPr>
          <w:rFonts w:hint="eastAsia"/>
        </w:rPr>
      </w:pPr>
      <w:r>
        <w:rPr>
          <w:rFonts w:hint="eastAsia"/>
        </w:rPr>
        <w:t>When did George buy the leather gloves?</w:t>
      </w:r>
    </w:p>
    <w:p w:rsidR="001B6A14" w:rsidRDefault="001B6A14" w:rsidP="001B6A14">
      <w:pPr>
        <w:ind w:firstLineChars="200" w:firstLine="420"/>
        <w:rPr>
          <w:rFonts w:hint="eastAsia"/>
        </w:rPr>
      </w:pPr>
      <w:r>
        <w:rPr>
          <w:rFonts w:hint="eastAsia"/>
        </w:rPr>
        <w:t>A. On New Year's Day.             B. Before the holiday.</w:t>
      </w:r>
    </w:p>
    <w:p w:rsidR="001B6A14" w:rsidRDefault="001B6A14" w:rsidP="001B6A14">
      <w:pPr>
        <w:ind w:firstLineChars="200" w:firstLine="420"/>
        <w:rPr>
          <w:rFonts w:hint="eastAsia"/>
        </w:rPr>
      </w:pPr>
      <w:r>
        <w:rPr>
          <w:rFonts w:hint="eastAsia"/>
        </w:rPr>
        <w:t>C. Ten years ago.                  D. In the winter.</w:t>
      </w:r>
    </w:p>
    <w:p w:rsidR="001B6A14" w:rsidRDefault="001B6A14" w:rsidP="001B6A14">
      <w:pPr>
        <w:numPr>
          <w:ilvl w:val="0"/>
          <w:numId w:val="2"/>
        </w:numPr>
        <w:rPr>
          <w:rFonts w:hint="eastAsia"/>
        </w:rPr>
      </w:pPr>
      <w:r>
        <w:rPr>
          <w:rFonts w:hint="eastAsia"/>
        </w:rPr>
        <w:t>Why did George decide to buy the expensive gloves?</w:t>
      </w:r>
    </w:p>
    <w:p w:rsidR="001B6A14" w:rsidRDefault="001B6A14" w:rsidP="001B6A14">
      <w:pPr>
        <w:ind w:firstLineChars="200" w:firstLine="420"/>
        <w:rPr>
          <w:rFonts w:hint="eastAsia"/>
        </w:rPr>
      </w:pPr>
      <w:r>
        <w:rPr>
          <w:rFonts w:hint="eastAsia"/>
        </w:rPr>
        <w:t>A. Because they were black.           B. Because they made him feel good before others.</w:t>
      </w:r>
    </w:p>
    <w:p w:rsidR="001B6A14" w:rsidRDefault="001B6A14" w:rsidP="001B6A14">
      <w:pPr>
        <w:ind w:firstLineChars="200" w:firstLine="420"/>
        <w:rPr>
          <w:rFonts w:hint="eastAsia"/>
        </w:rPr>
      </w:pPr>
      <w:r>
        <w:rPr>
          <w:rFonts w:hint="eastAsia"/>
        </w:rPr>
        <w:t>C. Because they had a long history      D. Because they were much cheaper.</w:t>
      </w:r>
    </w:p>
    <w:p w:rsidR="001B6A14" w:rsidRDefault="001B6A14" w:rsidP="001B6A14">
      <w:pPr>
        <w:numPr>
          <w:ilvl w:val="0"/>
          <w:numId w:val="2"/>
        </w:numPr>
        <w:rPr>
          <w:rFonts w:hint="eastAsia"/>
        </w:rPr>
      </w:pPr>
      <w:r>
        <w:rPr>
          <w:rFonts w:hint="eastAsia"/>
        </w:rPr>
        <w:t>The leather gloves looked new after years because _______.</w:t>
      </w:r>
    </w:p>
    <w:p w:rsidR="001B6A14" w:rsidRDefault="001B6A14" w:rsidP="001B6A14">
      <w:pPr>
        <w:ind w:firstLineChars="200" w:firstLine="420"/>
        <w:rPr>
          <w:rFonts w:hint="eastAsia"/>
        </w:rPr>
      </w:pPr>
      <w:r>
        <w:rPr>
          <w:rFonts w:hint="eastAsia"/>
        </w:rPr>
        <w:t>A. George took very good care of them.   B. they were soft and warm.</w:t>
      </w:r>
    </w:p>
    <w:p w:rsidR="001B6A14" w:rsidRDefault="001B6A14" w:rsidP="001B6A14">
      <w:pPr>
        <w:ind w:firstLineChars="200" w:firstLine="420"/>
        <w:rPr>
          <w:rFonts w:hint="eastAsia"/>
        </w:rPr>
      </w:pPr>
      <w:r>
        <w:rPr>
          <w:rFonts w:hint="eastAsia"/>
        </w:rPr>
        <w:t xml:space="preserve">C. they were expensive.           </w:t>
      </w:r>
      <w:r>
        <w:rPr>
          <w:rFonts w:hint="eastAsia"/>
          <w:noProof/>
        </w:rPr>
        <w:drawing>
          <wp:inline distT="0" distB="0" distL="0" distR="0">
            <wp:extent cx="28575" cy="19050"/>
            <wp:effectExtent l="19050" t="0" r="9525"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Pr>
          <w:rFonts w:hint="eastAsia"/>
        </w:rPr>
        <w:t xml:space="preserve">     D. George washed them with water.</w:t>
      </w:r>
    </w:p>
    <w:p w:rsidR="001B6A14" w:rsidRDefault="001B6A14" w:rsidP="001B6A14">
      <w:pPr>
        <w:numPr>
          <w:ilvl w:val="0"/>
          <w:numId w:val="2"/>
        </w:numPr>
        <w:rPr>
          <w:rFonts w:hint="eastAsia"/>
        </w:rPr>
      </w:pPr>
      <w:r>
        <w:rPr>
          <w:rFonts w:hint="eastAsia"/>
        </w:rPr>
        <w:t>How did George feel when he got home on New Year's Day?</w:t>
      </w:r>
    </w:p>
    <w:p w:rsidR="001B6A14" w:rsidRDefault="001B6A14" w:rsidP="001B6A14">
      <w:pPr>
        <w:ind w:firstLineChars="200" w:firstLine="420"/>
        <w:rPr>
          <w:rFonts w:hint="eastAsia"/>
        </w:rPr>
      </w:pPr>
      <w:r>
        <w:rPr>
          <w:rFonts w:hint="eastAsia"/>
        </w:rPr>
        <w:t>A. He was happy.     B. He felt nice     C. He was thankful    D. He felt upset</w:t>
      </w:r>
    </w:p>
    <w:p w:rsidR="001B6A14" w:rsidRDefault="001B6A14" w:rsidP="001B6A14">
      <w:pPr>
        <w:numPr>
          <w:ilvl w:val="0"/>
          <w:numId w:val="2"/>
        </w:numPr>
        <w:rPr>
          <w:rFonts w:hint="eastAsia"/>
        </w:rPr>
      </w:pPr>
      <w:r>
        <w:rPr>
          <w:rFonts w:hint="eastAsia"/>
        </w:rPr>
        <w:t xml:space="preserve">About old George, which of the </w:t>
      </w:r>
      <w:r>
        <w:rPr>
          <w:rFonts w:hint="eastAsia"/>
          <w:noProof/>
        </w:rPr>
        <w:drawing>
          <wp:inline distT="0" distB="0" distL="0" distR="0">
            <wp:extent cx="19050" cy="28575"/>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following is true?</w:t>
      </w:r>
    </w:p>
    <w:p w:rsidR="001B6A14" w:rsidRDefault="001B6A14" w:rsidP="001B6A14">
      <w:pPr>
        <w:numPr>
          <w:ilvl w:val="0"/>
          <w:numId w:val="3"/>
        </w:numPr>
        <w:ind w:firstLineChars="200" w:firstLine="420"/>
        <w:rPr>
          <w:rFonts w:hint="eastAsia"/>
        </w:rPr>
      </w:pPr>
      <w:r>
        <w:rPr>
          <w:rFonts w:hint="eastAsia"/>
        </w:rPr>
        <w:t>He was a very rich man</w:t>
      </w:r>
    </w:p>
    <w:p w:rsidR="001B6A14" w:rsidRDefault="001B6A14" w:rsidP="001B6A14">
      <w:pPr>
        <w:numPr>
          <w:ilvl w:val="0"/>
          <w:numId w:val="3"/>
        </w:numPr>
        <w:ind w:firstLineChars="200" w:firstLine="420"/>
        <w:rPr>
          <w:rFonts w:hint="eastAsia"/>
        </w:rPr>
      </w:pPr>
      <w:r>
        <w:rPr>
          <w:rFonts w:hint="eastAsia"/>
        </w:rPr>
        <w:t>He never bought cheap gloves</w:t>
      </w:r>
    </w:p>
    <w:p w:rsidR="001B6A14" w:rsidRDefault="001B6A14" w:rsidP="001B6A14">
      <w:pPr>
        <w:numPr>
          <w:ilvl w:val="0"/>
          <w:numId w:val="3"/>
        </w:numPr>
        <w:ind w:firstLineChars="200" w:firstLine="420"/>
        <w:rPr>
          <w:rFonts w:hint="eastAsia"/>
        </w:rPr>
      </w:pPr>
      <w:r>
        <w:rPr>
          <w:rFonts w:hint="eastAsia"/>
        </w:rPr>
        <w:t>He believed somebody would return the gloves to him</w:t>
      </w:r>
    </w:p>
    <w:p w:rsidR="001B6A14" w:rsidRDefault="001B6A14" w:rsidP="001B6A14">
      <w:pPr>
        <w:numPr>
          <w:ilvl w:val="0"/>
          <w:numId w:val="3"/>
        </w:numPr>
        <w:ind w:firstLineChars="200" w:firstLine="420"/>
        <w:rPr>
          <w:rFonts w:hint="eastAsia"/>
        </w:rPr>
      </w:pPr>
      <w:r>
        <w:rPr>
          <w:rFonts w:hint="eastAsia"/>
        </w:rPr>
        <w:t>He hadn't ecpected to get his gloves back.</w:t>
      </w:r>
    </w:p>
    <w:p w:rsidR="001B6A14" w:rsidRDefault="001B6A14" w:rsidP="001B6A14">
      <w:pPr>
        <w:jc w:val="center"/>
        <w:rPr>
          <w:rFonts w:hint="eastAsia"/>
          <w:b/>
          <w:bCs/>
        </w:rPr>
      </w:pPr>
      <w:r>
        <w:rPr>
          <w:rFonts w:hint="eastAsia"/>
          <w:b/>
          <w:bCs/>
        </w:rPr>
        <w:t>D</w:t>
      </w:r>
    </w:p>
    <w:tbl>
      <w:tblPr>
        <w:tblpPr w:leftFromText="180" w:rightFromText="180" w:vertAnchor="text" w:tblpX="572" w:tblpY="58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0"/>
      </w:tblGrid>
      <w:tr w:rsidR="001B6A14" w:rsidTr="00781EE2">
        <w:tblPrEx>
          <w:tblCellMar>
            <w:top w:w="0" w:type="dxa"/>
            <w:bottom w:w="0" w:type="dxa"/>
          </w:tblCellMar>
        </w:tblPrEx>
        <w:trPr>
          <w:trHeight w:val="1936"/>
        </w:trPr>
        <w:tc>
          <w:tcPr>
            <w:tcW w:w="8400" w:type="dxa"/>
          </w:tcPr>
          <w:p w:rsidR="001B6A14" w:rsidRDefault="001B6A14" w:rsidP="00781EE2">
            <w:pPr>
              <w:jc w:val="left"/>
              <w:rPr>
                <w:rFonts w:hint="eastAsia"/>
              </w:rPr>
            </w:pPr>
            <w:r>
              <w:rPr>
                <w:rFonts w:hint="eastAsia"/>
                <w:noProof/>
              </w:rPr>
              <w:drawing>
                <wp:anchor distT="0" distB="0" distL="114300" distR="114300" simplePos="0" relativeHeight="251661312" behindDoc="0" locked="0" layoutInCell="1" allowOverlap="1">
                  <wp:simplePos x="0" y="0"/>
                  <wp:positionH relativeFrom="column">
                    <wp:posOffset>-28575</wp:posOffset>
                  </wp:positionH>
                  <wp:positionV relativeFrom="paragraph">
                    <wp:posOffset>41275</wp:posOffset>
                  </wp:positionV>
                  <wp:extent cx="985520" cy="1351280"/>
                  <wp:effectExtent l="19050" t="0" r="5080" b="0"/>
                  <wp:wrapSquare wrapText="bothSides"/>
                  <wp:docPr id="17"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4"/>
                          <a:srcRect/>
                          <a:stretch>
                            <a:fillRect/>
                          </a:stretch>
                        </pic:blipFill>
                        <pic:spPr bwMode="auto">
                          <a:xfrm>
                            <a:off x="0" y="0"/>
                            <a:ext cx="985520" cy="1351280"/>
                          </a:xfrm>
                          <a:prstGeom prst="rect">
                            <a:avLst/>
                          </a:prstGeom>
                          <a:noFill/>
                          <a:ln w="9525">
                            <a:noFill/>
                            <a:miter lim="800000"/>
                            <a:headEnd/>
                            <a:tailEnd/>
                          </a:ln>
                        </pic:spPr>
                      </pic:pic>
                    </a:graphicData>
                  </a:graphic>
                </wp:anchor>
              </w:drawing>
            </w:r>
            <w:r>
              <w:rPr>
                <w:rFonts w:hint="eastAsia"/>
              </w:rPr>
              <w:t>Nick Vujicic was born, without arms and legs, in 1982 in Melbourne, Australia. Nick faced all kinds of problems and troubles in his life. But he never gives up. Now Nick has his own speaking company; Attitude Is Attitude. And he has traveled around the world to give speeches. He shares with his audience his audience the importance of vision and dreaming big. He says attitude (</w:t>
            </w:r>
            <w:r>
              <w:rPr>
                <w:rFonts w:hint="eastAsia"/>
              </w:rPr>
              <w:t>态度</w:t>
            </w:r>
            <w:r>
              <w:rPr>
                <w:rFonts w:hint="eastAsia"/>
              </w:rPr>
              <w:t>) is the most powerful tool in the life and failure (</w:t>
            </w:r>
            <w:r>
              <w:rPr>
                <w:rFonts w:hint="eastAsia"/>
              </w:rPr>
              <w:t>失败</w:t>
            </w:r>
            <w:r>
              <w:rPr>
                <w:rFonts w:hint="eastAsia"/>
              </w:rPr>
              <w:t>) is just a learning experience.</w:t>
            </w:r>
          </w:p>
        </w:tc>
      </w:tr>
      <w:tr w:rsidR="001B6A14" w:rsidTr="00781EE2">
        <w:tblPrEx>
          <w:tblCellMar>
            <w:top w:w="0" w:type="dxa"/>
            <w:bottom w:w="0" w:type="dxa"/>
          </w:tblCellMar>
        </w:tblPrEx>
        <w:trPr>
          <w:trHeight w:val="1225"/>
        </w:trPr>
        <w:tc>
          <w:tcPr>
            <w:tcW w:w="8400" w:type="dxa"/>
          </w:tcPr>
          <w:p w:rsidR="001B6A14" w:rsidRDefault="001B6A14" w:rsidP="00781EE2">
            <w:pPr>
              <w:jc w:val="left"/>
              <w:rPr>
                <w:rFonts w:hint="eastAsia"/>
              </w:rPr>
            </w:pPr>
            <w:r>
              <w:rPr>
                <w:rFonts w:hint="eastAsia"/>
                <w:noProof/>
              </w:rPr>
              <w:drawing>
                <wp:anchor distT="0" distB="0" distL="114300" distR="114300" simplePos="0" relativeHeight="251662336" behindDoc="0" locked="0" layoutInCell="1" allowOverlap="1">
                  <wp:simplePos x="0" y="0"/>
                  <wp:positionH relativeFrom="column">
                    <wp:posOffset>4343400</wp:posOffset>
                  </wp:positionH>
                  <wp:positionV relativeFrom="paragraph">
                    <wp:posOffset>19685</wp:posOffset>
                  </wp:positionV>
                  <wp:extent cx="790575" cy="876300"/>
                  <wp:effectExtent l="19050" t="0" r="9525" b="0"/>
                  <wp:wrapSquare wrapText="bothSides"/>
                  <wp:docPr id="16"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5"/>
                          <a:srcRect/>
                          <a:stretch>
                            <a:fillRect/>
                          </a:stretch>
                        </pic:blipFill>
                        <pic:spPr bwMode="auto">
                          <a:xfrm>
                            <a:off x="0" y="0"/>
                            <a:ext cx="790575" cy="876300"/>
                          </a:xfrm>
                          <a:prstGeom prst="rect">
                            <a:avLst/>
                          </a:prstGeom>
                          <a:noFill/>
                          <a:ln w="9525">
                            <a:noFill/>
                            <a:miter lim="800000"/>
                            <a:headEnd/>
                            <a:tailEnd/>
                          </a:ln>
                        </pic:spPr>
                      </pic:pic>
                    </a:graphicData>
                  </a:graphic>
                </wp:anchor>
              </w:drawing>
            </w:r>
            <w:r>
              <w:rPr>
                <w:rFonts w:hint="eastAsia"/>
              </w:rPr>
              <w:t>Mark Zuckerberg, the boss of Facebook, is only 28. In only 8 years, Zuck turned his small website into a world famous network. Zuck once wrote to his workmates, "We don't build services to make money; we make money to build better services"</w:t>
            </w:r>
          </w:p>
        </w:tc>
      </w:tr>
      <w:tr w:rsidR="001B6A14" w:rsidTr="00781EE2">
        <w:tblPrEx>
          <w:tblCellMar>
            <w:top w:w="0" w:type="dxa"/>
            <w:bottom w:w="0" w:type="dxa"/>
          </w:tblCellMar>
        </w:tblPrEx>
        <w:trPr>
          <w:trHeight w:val="1021"/>
        </w:trPr>
        <w:tc>
          <w:tcPr>
            <w:tcW w:w="8400" w:type="dxa"/>
          </w:tcPr>
          <w:p w:rsidR="001B6A14" w:rsidRDefault="001B6A14" w:rsidP="00781EE2">
            <w:pPr>
              <w:jc w:val="left"/>
              <w:rPr>
                <w:rFonts w:hint="eastAsia"/>
              </w:rPr>
            </w:pPr>
            <w:r>
              <w:rPr>
                <w:rFonts w:hint="eastAsia"/>
                <w:noProof/>
              </w:rPr>
              <w:drawing>
                <wp:anchor distT="0" distB="0" distL="114300" distR="114300" simplePos="0" relativeHeight="251663360" behindDoc="0" locked="0" layoutInCell="1" allowOverlap="1">
                  <wp:simplePos x="0" y="0"/>
                  <wp:positionH relativeFrom="column">
                    <wp:posOffset>22860</wp:posOffset>
                  </wp:positionH>
                  <wp:positionV relativeFrom="paragraph">
                    <wp:posOffset>120650</wp:posOffset>
                  </wp:positionV>
                  <wp:extent cx="1221105" cy="1380490"/>
                  <wp:effectExtent l="19050" t="0" r="0" b="0"/>
                  <wp:wrapSquare wrapText="bothSides"/>
                  <wp:docPr id="1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16"/>
                          <a:srcRect/>
                          <a:stretch>
                            <a:fillRect/>
                          </a:stretch>
                        </pic:blipFill>
                        <pic:spPr bwMode="auto">
                          <a:xfrm>
                            <a:off x="0" y="0"/>
                            <a:ext cx="1221105" cy="1380490"/>
                          </a:xfrm>
                          <a:prstGeom prst="rect">
                            <a:avLst/>
                          </a:prstGeom>
                          <a:noFill/>
                          <a:ln w="9525">
                            <a:noFill/>
                            <a:miter lim="800000"/>
                            <a:headEnd/>
                            <a:tailEnd/>
                          </a:ln>
                        </pic:spPr>
                      </pic:pic>
                    </a:graphicData>
                  </a:graphic>
                </wp:anchor>
              </w:drawing>
            </w:r>
            <w:r>
              <w:rPr>
                <w:rFonts w:hint="eastAsia"/>
              </w:rPr>
              <w:t>Jeremy Lin's excellent performances in basketball courts attracted the eyes of both Americans and Chinese this year. Then what has led this young man to such a success? The following may help us understand it.</w:t>
            </w:r>
          </w:p>
          <w:p w:rsidR="001B6A14" w:rsidRDefault="001B6A14" w:rsidP="00781EE2">
            <w:pPr>
              <w:numPr>
                <w:ilvl w:val="0"/>
                <w:numId w:val="4"/>
              </w:numPr>
              <w:jc w:val="left"/>
              <w:rPr>
                <w:rFonts w:hint="eastAsia"/>
              </w:rPr>
            </w:pPr>
            <w:r>
              <w:rPr>
                <w:rFonts w:hint="eastAsia"/>
              </w:rPr>
              <w:t xml:space="preserve"> Believe in yourself;</w:t>
            </w:r>
          </w:p>
          <w:p w:rsidR="001B6A14" w:rsidRDefault="001B6A14" w:rsidP="00781EE2">
            <w:pPr>
              <w:numPr>
                <w:ilvl w:val="0"/>
                <w:numId w:val="4"/>
              </w:numPr>
              <w:jc w:val="left"/>
              <w:rPr>
                <w:rFonts w:hint="eastAsia"/>
              </w:rPr>
            </w:pPr>
            <w:r>
              <w:rPr>
                <w:rFonts w:hint="eastAsia"/>
              </w:rPr>
              <w:t xml:space="preserve"> Catch the chance when it comes up;</w:t>
            </w:r>
          </w:p>
          <w:p w:rsidR="001B6A14" w:rsidRDefault="001B6A14" w:rsidP="00781EE2">
            <w:pPr>
              <w:numPr>
                <w:ilvl w:val="0"/>
                <w:numId w:val="4"/>
              </w:numPr>
              <w:jc w:val="left"/>
              <w:rPr>
                <w:rFonts w:hint="eastAsia"/>
              </w:rPr>
            </w:pPr>
            <w:r>
              <w:rPr>
                <w:rFonts w:hint="eastAsia"/>
              </w:rPr>
              <w:t xml:space="preserve"> Find the system that works for your style;</w:t>
            </w:r>
          </w:p>
          <w:p w:rsidR="001B6A14" w:rsidRDefault="001B6A14" w:rsidP="00781EE2">
            <w:pPr>
              <w:numPr>
                <w:ilvl w:val="0"/>
                <w:numId w:val="4"/>
              </w:numPr>
              <w:jc w:val="left"/>
              <w:rPr>
                <w:rFonts w:hint="eastAsia"/>
              </w:rPr>
            </w:pPr>
            <w:r>
              <w:rPr>
                <w:rFonts w:hint="eastAsia"/>
              </w:rPr>
              <w:t xml:space="preserve"> People will love you for being yourself;</w:t>
            </w:r>
          </w:p>
          <w:p w:rsidR="001B6A14" w:rsidRDefault="001B6A14" w:rsidP="00781EE2">
            <w:pPr>
              <w:numPr>
                <w:ilvl w:val="0"/>
                <w:numId w:val="4"/>
              </w:numPr>
              <w:jc w:val="left"/>
              <w:rPr>
                <w:rFonts w:hint="eastAsia"/>
              </w:rPr>
            </w:pPr>
            <w:r>
              <w:rPr>
                <w:rFonts w:hint="eastAsia"/>
              </w:rPr>
              <w:t xml:space="preserve"> Stay humble (</w:t>
            </w:r>
            <w:r>
              <w:rPr>
                <w:rFonts w:hint="eastAsia"/>
              </w:rPr>
              <w:t>谦逊</w:t>
            </w:r>
            <w:r>
              <w:rPr>
                <w:rFonts w:hint="eastAsia"/>
              </w:rPr>
              <w:t>).</w:t>
            </w:r>
          </w:p>
        </w:tc>
      </w:tr>
    </w:tbl>
    <w:p w:rsidR="001B6A14" w:rsidRDefault="001B6A14" w:rsidP="001B6A14">
      <w:pPr>
        <w:jc w:val="center"/>
        <w:rPr>
          <w:rFonts w:hint="eastAsia"/>
          <w:b/>
          <w:bCs/>
        </w:rPr>
      </w:pPr>
      <w:r>
        <w:rPr>
          <w:rFonts w:hint="eastAsia"/>
          <w:b/>
          <w:bCs/>
        </w:rPr>
        <w:t>where there is a will, there is a way</w:t>
      </w:r>
    </w:p>
    <w:p w:rsidR="001B6A14" w:rsidRDefault="001B6A14" w:rsidP="001B6A14">
      <w:pPr>
        <w:jc w:val="left"/>
        <w:rPr>
          <w:rFonts w:hint="eastAsia"/>
        </w:rPr>
      </w:pPr>
    </w:p>
    <w:p w:rsidR="001B6A14" w:rsidRDefault="001B6A14" w:rsidP="001B6A14">
      <w:pPr>
        <w:numPr>
          <w:ilvl w:val="0"/>
          <w:numId w:val="2"/>
        </w:numPr>
        <w:rPr>
          <w:rFonts w:hint="eastAsia"/>
        </w:rPr>
      </w:pPr>
      <w:r>
        <w:rPr>
          <w:rFonts w:hint="eastAsia"/>
        </w:rPr>
        <w:t>Attitude Is Attitude is _______.</w:t>
      </w:r>
    </w:p>
    <w:p w:rsidR="001B6A14" w:rsidRDefault="001B6A14" w:rsidP="001B6A14">
      <w:pPr>
        <w:ind w:firstLineChars="200" w:firstLine="420"/>
        <w:rPr>
          <w:rFonts w:hint="eastAsia"/>
        </w:rPr>
      </w:pPr>
      <w:r>
        <w:rPr>
          <w:rFonts w:hint="eastAsia"/>
        </w:rPr>
        <w:lastRenderedPageBreak/>
        <w:t>A. the title of Nick's speech             B. Nick's company</w:t>
      </w:r>
    </w:p>
    <w:p w:rsidR="001B6A14" w:rsidRDefault="001B6A14" w:rsidP="001B6A14">
      <w:pPr>
        <w:ind w:firstLineChars="200" w:firstLine="420"/>
        <w:rPr>
          <w:rFonts w:hint="eastAsia"/>
        </w:rPr>
      </w:pPr>
      <w:r>
        <w:rPr>
          <w:rFonts w:hint="eastAsia"/>
        </w:rPr>
        <w:t>C. an international organization          D. a machine that can speak</w:t>
      </w:r>
    </w:p>
    <w:p w:rsidR="001B6A14" w:rsidRDefault="001B6A14" w:rsidP="001B6A14">
      <w:pPr>
        <w:numPr>
          <w:ilvl w:val="0"/>
          <w:numId w:val="2"/>
        </w:numPr>
        <w:rPr>
          <w:rFonts w:hint="eastAsia"/>
        </w:rPr>
      </w:pPr>
      <w:r>
        <w:rPr>
          <w:rFonts w:hint="eastAsia"/>
        </w:rPr>
        <w:t>Which of the following about Nick is wrong?</w:t>
      </w:r>
    </w:p>
    <w:p w:rsidR="001B6A14" w:rsidRDefault="001B6A14" w:rsidP="001B6A14">
      <w:pPr>
        <w:numPr>
          <w:ilvl w:val="0"/>
          <w:numId w:val="5"/>
        </w:numPr>
        <w:ind w:firstLineChars="200" w:firstLine="420"/>
        <w:rPr>
          <w:rFonts w:hint="eastAsia"/>
        </w:rPr>
      </w:pPr>
      <w:r>
        <w:rPr>
          <w:rFonts w:hint="eastAsia"/>
        </w:rPr>
        <w:t>Nick had no arms or legs when he was born</w:t>
      </w:r>
    </w:p>
    <w:p w:rsidR="001B6A14" w:rsidRDefault="001B6A14" w:rsidP="001B6A14">
      <w:pPr>
        <w:numPr>
          <w:ilvl w:val="0"/>
          <w:numId w:val="5"/>
        </w:numPr>
        <w:ind w:firstLineChars="200" w:firstLine="420"/>
        <w:rPr>
          <w:rFonts w:hint="eastAsia"/>
        </w:rPr>
      </w:pPr>
      <w:r>
        <w:rPr>
          <w:rFonts w:hint="eastAsia"/>
        </w:rPr>
        <w:t>He says people can learn from their failures</w:t>
      </w:r>
    </w:p>
    <w:p w:rsidR="001B6A14" w:rsidRDefault="001B6A14" w:rsidP="001B6A14">
      <w:pPr>
        <w:numPr>
          <w:ilvl w:val="0"/>
          <w:numId w:val="5"/>
        </w:numPr>
        <w:ind w:firstLineChars="200" w:firstLine="420"/>
        <w:rPr>
          <w:rFonts w:hint="eastAsia"/>
        </w:rPr>
      </w:pPr>
      <w:r>
        <w:rPr>
          <w:rFonts w:hint="eastAsia"/>
        </w:rPr>
        <w:t>He tells his audience to dream big and have vision</w:t>
      </w:r>
    </w:p>
    <w:p w:rsidR="001B6A14" w:rsidRDefault="001B6A14" w:rsidP="001B6A14">
      <w:pPr>
        <w:numPr>
          <w:ilvl w:val="0"/>
          <w:numId w:val="5"/>
        </w:numPr>
        <w:ind w:firstLineChars="200" w:firstLine="420"/>
        <w:rPr>
          <w:rFonts w:hint="eastAsia"/>
        </w:rPr>
      </w:pPr>
      <w:r>
        <w:rPr>
          <w:rFonts w:hint="eastAsia"/>
        </w:rPr>
        <w:t>He has never traveled around the world so far</w:t>
      </w:r>
    </w:p>
    <w:p w:rsidR="001B6A14" w:rsidRDefault="001B6A14" w:rsidP="001B6A14">
      <w:pPr>
        <w:numPr>
          <w:ilvl w:val="0"/>
          <w:numId w:val="2"/>
        </w:numPr>
        <w:rPr>
          <w:rFonts w:hint="eastAsia"/>
        </w:rPr>
      </w:pPr>
      <w:r>
        <w:rPr>
          <w:rFonts w:hint="eastAsia"/>
        </w:rPr>
        <w:t>Facebook is _______.</w:t>
      </w:r>
    </w:p>
    <w:p w:rsidR="001B6A14" w:rsidRDefault="001B6A14" w:rsidP="001B6A14">
      <w:pPr>
        <w:ind w:firstLineChars="200" w:firstLine="420"/>
        <w:rPr>
          <w:rFonts w:hint="eastAsia"/>
        </w:rPr>
      </w:pPr>
      <w:r>
        <w:rPr>
          <w:rFonts w:hint="eastAsia"/>
        </w:rPr>
        <w:t>A. a world-wide network    B. Zuck's workmate    C. a popular book    D. Zuck's boss</w:t>
      </w:r>
    </w:p>
    <w:p w:rsidR="001B6A14" w:rsidRDefault="001B6A14" w:rsidP="001B6A14">
      <w:pPr>
        <w:numPr>
          <w:ilvl w:val="0"/>
          <w:numId w:val="2"/>
        </w:numPr>
        <w:rPr>
          <w:rFonts w:hint="eastAsia"/>
        </w:rPr>
      </w:pPr>
      <w:r>
        <w:rPr>
          <w:rFonts w:hint="eastAsia"/>
        </w:rPr>
        <w:t>Attitude Is Attitude is _______.</w:t>
      </w:r>
    </w:p>
    <w:p w:rsidR="001B6A14" w:rsidRDefault="001B6A14" w:rsidP="001B6A14">
      <w:pPr>
        <w:numPr>
          <w:ilvl w:val="0"/>
          <w:numId w:val="6"/>
        </w:numPr>
        <w:ind w:firstLineChars="200" w:firstLine="420"/>
        <w:rPr>
          <w:rFonts w:hint="eastAsia"/>
        </w:rPr>
      </w:pPr>
      <w:r>
        <w:rPr>
          <w:rFonts w:hint="eastAsia"/>
        </w:rPr>
        <w:t>Facebook doesn't build services</w:t>
      </w:r>
    </w:p>
    <w:p w:rsidR="001B6A14" w:rsidRDefault="001B6A14" w:rsidP="001B6A14">
      <w:pPr>
        <w:numPr>
          <w:ilvl w:val="0"/>
          <w:numId w:val="6"/>
        </w:numPr>
        <w:ind w:firstLineChars="200" w:firstLine="420"/>
        <w:rPr>
          <w:rFonts w:hint="eastAsia"/>
        </w:rPr>
      </w:pPr>
      <w:r>
        <w:rPr>
          <w:rFonts w:hint="eastAsia"/>
        </w:rPr>
        <w:t>Facebook doesn't make money</w:t>
      </w:r>
    </w:p>
    <w:p w:rsidR="001B6A14" w:rsidRDefault="001B6A14" w:rsidP="001B6A14">
      <w:pPr>
        <w:numPr>
          <w:ilvl w:val="0"/>
          <w:numId w:val="6"/>
        </w:numPr>
        <w:ind w:firstLineChars="200" w:firstLine="420"/>
        <w:rPr>
          <w:rFonts w:hint="eastAsia"/>
        </w:rPr>
      </w:pPr>
      <w:r>
        <w:rPr>
          <w:rFonts w:hint="eastAsia"/>
        </w:rPr>
        <w:t>offering better services is more important than making money</w:t>
      </w:r>
    </w:p>
    <w:p w:rsidR="001B6A14" w:rsidRDefault="001B6A14" w:rsidP="001B6A14">
      <w:pPr>
        <w:numPr>
          <w:ilvl w:val="0"/>
          <w:numId w:val="6"/>
        </w:numPr>
        <w:ind w:firstLineChars="200" w:firstLine="420"/>
        <w:rPr>
          <w:rFonts w:hint="eastAsia"/>
        </w:rPr>
      </w:pPr>
      <w:r>
        <w:rPr>
          <w:rFonts w:hint="eastAsia"/>
        </w:rPr>
        <w:t>building services doesn't make money</w:t>
      </w:r>
    </w:p>
    <w:p w:rsidR="001B6A14" w:rsidRDefault="001B6A14" w:rsidP="001B6A14">
      <w:pPr>
        <w:numPr>
          <w:ilvl w:val="0"/>
          <w:numId w:val="2"/>
        </w:numPr>
        <w:rPr>
          <w:rFonts w:hint="eastAsia"/>
        </w:rPr>
      </w:pPr>
      <w:r>
        <w:rPr>
          <w:rFonts w:hint="eastAsia"/>
        </w:rPr>
        <w:t>From Jeremy Lin's success, we can find _______.</w:t>
      </w:r>
    </w:p>
    <w:p w:rsidR="001B6A14" w:rsidRDefault="001B6A14" w:rsidP="001B6A14">
      <w:pPr>
        <w:ind w:firstLineChars="200" w:firstLine="420"/>
        <w:rPr>
          <w:rFonts w:hint="eastAsia"/>
        </w:rPr>
      </w:pPr>
      <w:r>
        <w:rPr>
          <w:rFonts w:hint="eastAsia"/>
        </w:rPr>
        <w:t>A. one must have self-confidence           B. catching the chance is the most important</w:t>
      </w:r>
    </w:p>
    <w:p w:rsidR="001B6A14" w:rsidRDefault="001B6A14" w:rsidP="001B6A14">
      <w:pPr>
        <w:ind w:firstLineChars="200" w:firstLine="420"/>
        <w:rPr>
          <w:rFonts w:hint="eastAsia"/>
        </w:rPr>
      </w:pPr>
      <w:r>
        <w:rPr>
          <w:rFonts w:hint="eastAsia"/>
        </w:rPr>
        <w:t>C. one should try his best to follow others    D. one must keep the rules all the time</w:t>
      </w:r>
    </w:p>
    <w:p w:rsidR="001B6A14" w:rsidRDefault="001B6A14" w:rsidP="001B6A14">
      <w:pPr>
        <w:jc w:val="center"/>
        <w:rPr>
          <w:rFonts w:hint="eastAsia"/>
          <w:b/>
          <w:bCs/>
        </w:rPr>
      </w:pPr>
      <w:r>
        <w:rPr>
          <w:rFonts w:hint="eastAsia"/>
          <w:b/>
          <w:bCs/>
        </w:rPr>
        <w:t>E</w:t>
      </w:r>
    </w:p>
    <w:p w:rsidR="001B6A14" w:rsidRDefault="001B6A14" w:rsidP="001B6A14">
      <w:pPr>
        <w:ind w:firstLineChars="200" w:firstLine="420"/>
        <w:jc w:val="left"/>
        <w:rPr>
          <w:rFonts w:hint="eastAsia"/>
        </w:rPr>
      </w:pPr>
      <w:r>
        <w:rPr>
          <w:rFonts w:hint="eastAsia"/>
        </w:rPr>
        <w:t>Information is received into our brain by attention, and its quality determines (</w:t>
      </w:r>
      <w:r>
        <w:rPr>
          <w:rFonts w:hint="eastAsia"/>
        </w:rPr>
        <w:t>决定</w:t>
      </w:r>
      <w:r>
        <w:rPr>
          <w:rFonts w:hint="eastAsia"/>
        </w:rPr>
        <w:t xml:space="preserve">) how well </w:t>
      </w:r>
      <w:r>
        <w:rPr>
          <w:rFonts w:hint="eastAsia"/>
          <w:u w:val="single"/>
        </w:rPr>
        <w:t>it</w:t>
      </w:r>
      <w:r>
        <w:rPr>
          <w:rFonts w:hint="eastAsia"/>
        </w:rPr>
        <w:t xml:space="preserve"> will be processed, saved and used afterwards.</w:t>
      </w:r>
    </w:p>
    <w:p w:rsidR="001B6A14" w:rsidRDefault="001B6A14" w:rsidP="001B6A14">
      <w:pPr>
        <w:ind w:firstLineChars="200" w:firstLine="420"/>
        <w:jc w:val="left"/>
        <w:rPr>
          <w:rFonts w:hint="eastAsia"/>
        </w:rPr>
      </w:pPr>
      <w:r>
        <w:rPr>
          <w:rFonts w:hint="eastAsia"/>
        </w:rPr>
        <w:t>All information we receive is chosen by our attention. Factors (</w:t>
      </w:r>
      <w:r>
        <w:rPr>
          <w:rFonts w:hint="eastAsia"/>
        </w:rPr>
        <w:t>因素</w:t>
      </w:r>
      <w:r>
        <w:rPr>
          <w:rFonts w:hint="eastAsia"/>
        </w:rPr>
        <w:t>) affecting (</w:t>
      </w:r>
      <w:r>
        <w:rPr>
          <w:rFonts w:hint="eastAsia"/>
        </w:rPr>
        <w:t>影响</w:t>
      </w:r>
      <w:r>
        <w:rPr>
          <w:rFonts w:hint="eastAsia"/>
        </w:rPr>
        <w:t>) our attention are personal interest, experience, ability, feelings, knowledge, environment, timing, and so on. The same information may attract different forms and levels of attention from different people. Some people can get and save the information easily; some may have great difficulty; while others may just turn a blind eye to it. To the same information, one may even pay different levels of attention at different times. But if the facts work together, the quality of attention may be better. Therefore, it is not surprising to see that somebody with average intelligence (</w:t>
      </w:r>
      <w:r>
        <w:rPr>
          <w:rFonts w:hint="eastAsia"/>
        </w:rPr>
        <w:t>智力</w:t>
      </w:r>
      <w:r>
        <w:rPr>
          <w:rFonts w:hint="eastAsia"/>
        </w:rPr>
        <w:t>) can have excellent performances in some fields.</w:t>
      </w:r>
    </w:p>
    <w:p w:rsidR="001B6A14" w:rsidRDefault="001B6A14" w:rsidP="001B6A14">
      <w:pPr>
        <w:ind w:firstLineChars="200" w:firstLine="420"/>
        <w:jc w:val="left"/>
        <w:rPr>
          <w:rFonts w:hint="eastAsia"/>
        </w:rPr>
      </w:pPr>
      <w:r>
        <w:rPr>
          <w:rFonts w:hint="eastAsia"/>
        </w:rPr>
        <w:t>The good news is that a person's attention can be shaped, trained and made stronger by effective exercise. With this in mind, we should keep improving the quality of our attention.</w:t>
      </w:r>
    </w:p>
    <w:p w:rsidR="001B6A14" w:rsidRDefault="001B6A14" w:rsidP="001B6A14">
      <w:pPr>
        <w:numPr>
          <w:ilvl w:val="0"/>
          <w:numId w:val="2"/>
        </w:numPr>
        <w:rPr>
          <w:rFonts w:hint="eastAsia"/>
        </w:rPr>
      </w:pPr>
      <w:r>
        <w:rPr>
          <w:rFonts w:hint="eastAsia"/>
        </w:rPr>
        <w:t>"it" in Paragraph 1 means _______.</w:t>
      </w:r>
    </w:p>
    <w:p w:rsidR="001B6A14" w:rsidRPr="00313E23" w:rsidRDefault="001B6A14" w:rsidP="001B6A14">
      <w:pPr>
        <w:ind w:firstLineChars="200" w:firstLine="420"/>
        <w:rPr>
          <w:rFonts w:hint="eastAsia"/>
          <w:lang w:val="fr-FR"/>
        </w:rPr>
      </w:pPr>
      <w:r w:rsidRPr="00313E23">
        <w:rPr>
          <w:rFonts w:hint="eastAsia"/>
          <w:lang w:val="fr-FR"/>
        </w:rPr>
        <w:t>A. information       B. brain       C. attention        D. quality</w:t>
      </w:r>
    </w:p>
    <w:p w:rsidR="001B6A14" w:rsidRDefault="001B6A14" w:rsidP="001B6A14">
      <w:pPr>
        <w:numPr>
          <w:ilvl w:val="0"/>
          <w:numId w:val="2"/>
        </w:numPr>
        <w:rPr>
          <w:rFonts w:hint="eastAsia"/>
        </w:rPr>
      </w:pPr>
      <w:r>
        <w:rPr>
          <w:rFonts w:hint="eastAsia"/>
        </w:rPr>
        <w:t>All information we receive depends on _______.</w:t>
      </w:r>
    </w:p>
    <w:p w:rsidR="001B6A14" w:rsidRDefault="001B6A14" w:rsidP="001B6A14">
      <w:pPr>
        <w:ind w:firstLineChars="200" w:firstLine="420"/>
        <w:rPr>
          <w:rFonts w:hint="eastAsia"/>
        </w:rPr>
      </w:pPr>
      <w:r>
        <w:rPr>
          <w:rFonts w:hint="eastAsia"/>
        </w:rPr>
        <w:t>A. information itself     B. our attention    C. our intelligence      D. the environment</w:t>
      </w:r>
    </w:p>
    <w:p w:rsidR="001B6A14" w:rsidRDefault="001B6A14" w:rsidP="001B6A14">
      <w:pPr>
        <w:numPr>
          <w:ilvl w:val="0"/>
          <w:numId w:val="2"/>
        </w:numPr>
        <w:rPr>
          <w:rFonts w:hint="eastAsia"/>
        </w:rPr>
      </w:pPr>
      <w:r>
        <w:rPr>
          <w:rFonts w:hint="eastAsia"/>
        </w:rPr>
        <w:t>Which is not the factor that affects our attention according to the passage?</w:t>
      </w:r>
    </w:p>
    <w:p w:rsidR="001B6A14" w:rsidRDefault="001B6A14" w:rsidP="001B6A14">
      <w:pPr>
        <w:numPr>
          <w:ilvl w:val="0"/>
          <w:numId w:val="7"/>
        </w:numPr>
        <w:ind w:firstLineChars="200" w:firstLine="420"/>
        <w:rPr>
          <w:rFonts w:hint="eastAsia"/>
        </w:rPr>
      </w:pPr>
      <w:r>
        <w:rPr>
          <w:rFonts w:hint="eastAsia"/>
        </w:rPr>
        <w:t>Interest and experience.             B. Experience and knowledge.</w:t>
      </w:r>
    </w:p>
    <w:p w:rsidR="001B6A14" w:rsidRDefault="001B6A14" w:rsidP="001B6A14">
      <w:pPr>
        <w:rPr>
          <w:rFonts w:hint="eastAsia"/>
        </w:rPr>
      </w:pPr>
      <w:r>
        <w:rPr>
          <w:rFonts w:hint="eastAsia"/>
        </w:rPr>
        <w:t xml:space="preserve">    C. Ability and feelings.                D. Food and drinks.</w:t>
      </w:r>
    </w:p>
    <w:p w:rsidR="001B6A14" w:rsidRDefault="001B6A14" w:rsidP="001B6A14">
      <w:pPr>
        <w:numPr>
          <w:ilvl w:val="0"/>
          <w:numId w:val="2"/>
        </w:numPr>
        <w:rPr>
          <w:rFonts w:hint="eastAsia"/>
        </w:rPr>
      </w:pPr>
      <w:r>
        <w:rPr>
          <w:rFonts w:hint="eastAsia"/>
        </w:rPr>
        <w:t>About attention, which of the following statements is right?</w:t>
      </w:r>
    </w:p>
    <w:p w:rsidR="001B6A14" w:rsidRDefault="001B6A14" w:rsidP="001B6A14">
      <w:pPr>
        <w:numPr>
          <w:ilvl w:val="0"/>
          <w:numId w:val="8"/>
        </w:numPr>
        <w:ind w:firstLineChars="200" w:firstLine="420"/>
        <w:rPr>
          <w:rFonts w:hint="eastAsia"/>
        </w:rPr>
      </w:pPr>
      <w:r>
        <w:rPr>
          <w:rFonts w:hint="eastAsia"/>
        </w:rPr>
        <w:t>People always have the same level of attention.</w:t>
      </w:r>
    </w:p>
    <w:p w:rsidR="001B6A14" w:rsidRDefault="001B6A14" w:rsidP="001B6A14">
      <w:pPr>
        <w:numPr>
          <w:ilvl w:val="0"/>
          <w:numId w:val="8"/>
        </w:numPr>
        <w:ind w:firstLineChars="200" w:firstLine="420"/>
        <w:rPr>
          <w:rFonts w:hint="eastAsia"/>
        </w:rPr>
      </w:pPr>
      <w:r>
        <w:rPr>
          <w:rFonts w:hint="eastAsia"/>
        </w:rPr>
        <w:t>People pay the same attention to the same information.</w:t>
      </w:r>
    </w:p>
    <w:p w:rsidR="001B6A14" w:rsidRDefault="001B6A14" w:rsidP="001B6A14">
      <w:pPr>
        <w:numPr>
          <w:ilvl w:val="0"/>
          <w:numId w:val="8"/>
        </w:numPr>
        <w:ind w:firstLineChars="200" w:firstLine="420"/>
        <w:rPr>
          <w:rFonts w:hint="eastAsia"/>
        </w:rPr>
      </w:pPr>
      <w:r>
        <w:rPr>
          <w:rFonts w:hint="eastAsia"/>
        </w:rPr>
        <w:t>A person may pay different levels of attention to the same</w:t>
      </w:r>
      <w:r>
        <w:rPr>
          <w:rFonts w:hint="eastAsia"/>
          <w:noProof/>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 xml:space="preserve"> information at different times.</w:t>
      </w:r>
    </w:p>
    <w:p w:rsidR="001B6A14" w:rsidRDefault="001B6A14" w:rsidP="001B6A14">
      <w:pPr>
        <w:numPr>
          <w:ilvl w:val="0"/>
          <w:numId w:val="8"/>
        </w:numPr>
        <w:ind w:firstLineChars="200" w:firstLine="420"/>
        <w:rPr>
          <w:rFonts w:hint="eastAsia"/>
        </w:rPr>
      </w:pPr>
      <w:r>
        <w:rPr>
          <w:rFonts w:hint="eastAsia"/>
        </w:rPr>
        <w:t xml:space="preserve">All factors affecting attention never </w:t>
      </w:r>
      <w:r>
        <w:rPr>
          <w:rFonts w:hint="eastAsia"/>
          <w:noProof/>
        </w:rPr>
        <w:drawing>
          <wp:inline distT="0" distB="0" distL="0" distR="0">
            <wp:extent cx="19050" cy="28575"/>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work together.</w:t>
      </w:r>
    </w:p>
    <w:p w:rsidR="001B6A14" w:rsidRDefault="001B6A14" w:rsidP="001B6A14">
      <w:pPr>
        <w:numPr>
          <w:ilvl w:val="0"/>
          <w:numId w:val="2"/>
        </w:numPr>
        <w:rPr>
          <w:rFonts w:hint="eastAsia"/>
        </w:rPr>
      </w:pPr>
      <w:r>
        <w:rPr>
          <w:rFonts w:hint="eastAsia"/>
        </w:rPr>
        <w:t>According to the passage, _______ can help people to make their attention better.</w:t>
      </w:r>
    </w:p>
    <w:p w:rsidR="001B6A14" w:rsidRDefault="001B6A14" w:rsidP="001B6A14">
      <w:pPr>
        <w:ind w:firstLineChars="200" w:firstLine="420"/>
        <w:rPr>
          <w:rFonts w:hint="eastAsia"/>
        </w:rPr>
      </w:pPr>
      <w:r>
        <w:rPr>
          <w:rFonts w:hint="eastAsia"/>
        </w:rPr>
        <w:t>A. speaking more      B. effective exercise    C. hard work     D. high intelligence</w:t>
      </w:r>
    </w:p>
    <w:p w:rsidR="001B6A14" w:rsidRDefault="001B6A14" w:rsidP="001B6A14">
      <w:pPr>
        <w:ind w:firstLineChars="200" w:firstLine="420"/>
        <w:jc w:val="left"/>
        <w:rPr>
          <w:rFonts w:hint="eastAsia"/>
        </w:rPr>
      </w:pPr>
      <w:r>
        <w:rPr>
          <w:rFonts w:hint="eastAsia"/>
        </w:rPr>
        <w:lastRenderedPageBreak/>
        <w:t xml:space="preserve">ii. </w:t>
      </w:r>
      <w:r>
        <w:rPr>
          <w:rFonts w:hint="eastAsia"/>
        </w:rPr>
        <w:t>选择下列词汇完成下面的对话，并在答题卡上将相应的字母编号涂黑。（共</w:t>
      </w:r>
      <w:r>
        <w:rPr>
          <w:rFonts w:hint="eastAsia"/>
        </w:rPr>
        <w:t>5</w:t>
      </w:r>
      <w:r>
        <w:rPr>
          <w:rFonts w:hint="eastAsia"/>
        </w:rPr>
        <w:t>小题，</w:t>
      </w:r>
    </w:p>
    <w:p w:rsidR="001B6A14" w:rsidRDefault="001B6A14" w:rsidP="001B6A14">
      <w:pPr>
        <w:ind w:firstLineChars="200" w:firstLine="420"/>
        <w:jc w:val="left"/>
        <w:rPr>
          <w:rFonts w:hint="eastAsia"/>
        </w:rPr>
      </w:pPr>
      <w:r>
        <w:rPr>
          <w:rFonts w:hint="eastAsia"/>
        </w:rPr>
        <w:t xml:space="preserve">   </w:t>
      </w:r>
      <w:r>
        <w:rPr>
          <w:rFonts w:hint="eastAsia"/>
        </w:rPr>
        <w:t>每小题</w:t>
      </w:r>
      <w:r>
        <w:rPr>
          <w:rFonts w:hint="eastAsia"/>
        </w:rPr>
        <w:t>1</w:t>
      </w:r>
      <w:r>
        <w:rPr>
          <w:rFonts w:hint="eastAsia"/>
        </w:rPr>
        <w:t>分）</w:t>
      </w:r>
    </w:p>
    <w:tbl>
      <w:tblPr>
        <w:tblpPr w:leftFromText="180" w:rightFromText="180" w:vertAnchor="text" w:tblpXSpec="center" w:tblpY="98"/>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75"/>
      </w:tblGrid>
      <w:tr w:rsidR="001B6A14" w:rsidTr="00781EE2">
        <w:tblPrEx>
          <w:tblCellMar>
            <w:top w:w="0" w:type="dxa"/>
            <w:bottom w:w="0" w:type="dxa"/>
          </w:tblCellMar>
        </w:tblPrEx>
        <w:trPr>
          <w:trHeight w:val="495"/>
          <w:jc w:val="center"/>
        </w:trPr>
        <w:tc>
          <w:tcPr>
            <w:tcW w:w="7875" w:type="dxa"/>
            <w:vAlign w:val="center"/>
          </w:tcPr>
          <w:p w:rsidR="001B6A14" w:rsidRDefault="001B6A14" w:rsidP="00781EE2">
            <w:pPr>
              <w:jc w:val="center"/>
              <w:rPr>
                <w:rFonts w:hint="eastAsia"/>
              </w:rPr>
            </w:pPr>
            <w:r>
              <w:rPr>
                <w:rFonts w:hint="eastAsia"/>
              </w:rPr>
              <w:t>A. named     B. relax    C. enjoyable    D. worst    E. start    F. best</w:t>
            </w:r>
          </w:p>
        </w:tc>
      </w:tr>
    </w:tbl>
    <w:p w:rsidR="001B6A14" w:rsidRDefault="001B6A14" w:rsidP="001B6A14">
      <w:pPr>
        <w:ind w:firstLineChars="200" w:firstLine="420"/>
        <w:jc w:val="left"/>
        <w:rPr>
          <w:rFonts w:hint="eastAsia"/>
        </w:rPr>
      </w:pPr>
      <w:r>
        <w:rPr>
          <w:rFonts w:hint="eastAsia"/>
        </w:rPr>
        <w:t>Lisa: Lily, it's Saturday today. Why not go and ____</w:t>
      </w:r>
      <w:r>
        <w:rPr>
          <w:rFonts w:hint="eastAsia"/>
          <w:u w:val="single"/>
        </w:rPr>
        <w:t>56</w:t>
      </w:r>
      <w:r>
        <w:rPr>
          <w:rFonts w:hint="eastAsia"/>
        </w:rPr>
        <w:t>___ ourselves this evening?</w:t>
      </w:r>
    </w:p>
    <w:p w:rsidR="001B6A14" w:rsidRDefault="001B6A14" w:rsidP="001B6A14">
      <w:pPr>
        <w:ind w:firstLineChars="200" w:firstLine="420"/>
        <w:jc w:val="left"/>
        <w:rPr>
          <w:rFonts w:hint="eastAsia"/>
        </w:rPr>
      </w:pPr>
      <w:r>
        <w:rPr>
          <w:rFonts w:hint="eastAsia"/>
        </w:rPr>
        <w:t>Lily: Good idea! What would you like to do? See a movie or watch a play?</w:t>
      </w:r>
    </w:p>
    <w:p w:rsidR="001B6A14" w:rsidRDefault="001B6A14" w:rsidP="001B6A14">
      <w:pPr>
        <w:ind w:firstLineChars="200" w:firstLine="420"/>
        <w:jc w:val="left"/>
        <w:rPr>
          <w:rFonts w:hint="eastAsia"/>
        </w:rPr>
      </w:pPr>
      <w:r>
        <w:rPr>
          <w:rFonts w:hint="eastAsia"/>
        </w:rPr>
        <w:t>Lisa: A movie. It's said a new movie ____</w:t>
      </w:r>
      <w:r>
        <w:rPr>
          <w:rFonts w:hint="eastAsia"/>
          <w:u w:val="single"/>
        </w:rPr>
        <w:t>57</w:t>
      </w:r>
      <w:r>
        <w:rPr>
          <w:rFonts w:hint="eastAsia"/>
        </w:rPr>
        <w:t>___ The Grey is on these days. Have you seen it?</w:t>
      </w:r>
    </w:p>
    <w:p w:rsidR="001B6A14" w:rsidRDefault="001B6A14" w:rsidP="001B6A14">
      <w:pPr>
        <w:ind w:firstLineChars="200" w:firstLine="420"/>
        <w:jc w:val="left"/>
        <w:rPr>
          <w:rFonts w:hint="eastAsia"/>
        </w:rPr>
      </w:pPr>
      <w:r>
        <w:rPr>
          <w:rFonts w:hint="eastAsia"/>
        </w:rPr>
        <w:t>Lily: No. But I heard it was the ____</w:t>
      </w:r>
      <w:r>
        <w:rPr>
          <w:rFonts w:hint="eastAsia"/>
          <w:u w:val="single"/>
        </w:rPr>
        <w:t>58</w:t>
      </w:r>
      <w:r>
        <w:rPr>
          <w:rFonts w:hint="eastAsia"/>
        </w:rPr>
        <w:t>___ movie of the year.</w:t>
      </w:r>
    </w:p>
    <w:p w:rsidR="001B6A14" w:rsidRDefault="001B6A14" w:rsidP="001B6A14">
      <w:pPr>
        <w:ind w:firstLineChars="200" w:firstLine="420"/>
        <w:jc w:val="left"/>
        <w:rPr>
          <w:rFonts w:hint="eastAsia"/>
        </w:rPr>
      </w:pPr>
      <w:r>
        <w:rPr>
          <w:rFonts w:hint="eastAsia"/>
        </w:rPr>
        <w:t>Lisa: Really? Then how about the film Shadows of Love? It's a love story. It should be _</w:t>
      </w:r>
      <w:r>
        <w:rPr>
          <w:rFonts w:hint="eastAsia"/>
          <w:u w:val="single"/>
        </w:rPr>
        <w:t>59</w:t>
      </w:r>
      <w:r>
        <w:rPr>
          <w:rFonts w:hint="eastAsia"/>
        </w:rPr>
        <w:t>_.</w:t>
      </w:r>
    </w:p>
    <w:p w:rsidR="001B6A14" w:rsidRDefault="001B6A14" w:rsidP="001B6A14">
      <w:pPr>
        <w:ind w:firstLineChars="200" w:firstLine="420"/>
        <w:jc w:val="left"/>
        <w:rPr>
          <w:rFonts w:hint="eastAsia"/>
        </w:rPr>
      </w:pPr>
      <w:r>
        <w:rPr>
          <w:rFonts w:hint="eastAsia"/>
        </w:rPr>
        <w:t>Lily: OK. What time does it ___</w:t>
      </w:r>
      <w:r>
        <w:rPr>
          <w:rFonts w:hint="eastAsia"/>
          <w:u w:val="single"/>
        </w:rPr>
        <w:t>_60_</w:t>
      </w:r>
      <w:r>
        <w:rPr>
          <w:rFonts w:hint="eastAsia"/>
        </w:rPr>
        <w:t>___, do you know?</w:t>
      </w:r>
    </w:p>
    <w:p w:rsidR="001B6A14" w:rsidRDefault="001B6A14" w:rsidP="001B6A14">
      <w:pPr>
        <w:ind w:firstLineChars="200" w:firstLine="420"/>
        <w:jc w:val="left"/>
        <w:rPr>
          <w:rFonts w:hint="eastAsia"/>
        </w:rPr>
      </w:pPr>
      <w:r>
        <w:rPr>
          <w:rFonts w:hint="eastAsia"/>
        </w:rPr>
        <w:t>Lisa: Wait a minute. I'll check it... Yes. It says 7:30 this evening.</w:t>
      </w:r>
    </w:p>
    <w:p w:rsidR="001B6A14" w:rsidRDefault="001B6A14" w:rsidP="001B6A14">
      <w:pPr>
        <w:ind w:firstLineChars="200" w:firstLine="420"/>
        <w:jc w:val="left"/>
        <w:rPr>
          <w:rFonts w:hint="eastAsia"/>
        </w:rPr>
      </w:pPr>
      <w:r>
        <w:rPr>
          <w:rFonts w:hint="eastAsia"/>
        </w:rPr>
        <w:t>Lily: Good. See you then.</w:t>
      </w:r>
    </w:p>
    <w:p w:rsidR="001B6A14" w:rsidRDefault="001B6A14" w:rsidP="001B6A14">
      <w:pPr>
        <w:ind w:firstLineChars="200" w:firstLine="420"/>
        <w:jc w:val="left"/>
        <w:rPr>
          <w:rFonts w:hint="eastAsia"/>
        </w:rPr>
      </w:pPr>
      <w:r>
        <w:rPr>
          <w:rFonts w:hint="eastAsia"/>
        </w:rPr>
        <w:t>iii.</w:t>
      </w:r>
      <w:r>
        <w:rPr>
          <w:rFonts w:hint="eastAsia"/>
        </w:rPr>
        <w:t>选择下列句子完成下面对话，</w:t>
      </w:r>
      <w:r>
        <w:rPr>
          <w:rFonts w:hint="eastAsia"/>
          <w:noProof/>
        </w:rPr>
        <w:drawing>
          <wp:inline distT="0" distB="0" distL="0" distR="0">
            <wp:extent cx="19050" cy="19050"/>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并在答题卡上将相应的字母编号涂黑。（共</w:t>
      </w:r>
      <w:r>
        <w:rPr>
          <w:rFonts w:hint="eastAsia"/>
        </w:rPr>
        <w:t>5</w:t>
      </w:r>
      <w:r>
        <w:rPr>
          <w:rFonts w:hint="eastAsia"/>
        </w:rPr>
        <w:t>小题，每</w:t>
      </w:r>
    </w:p>
    <w:p w:rsidR="001B6A14" w:rsidRDefault="001B6A14" w:rsidP="001B6A14">
      <w:pPr>
        <w:ind w:firstLineChars="200" w:firstLine="420"/>
        <w:jc w:val="left"/>
        <w:rPr>
          <w:rFonts w:hint="eastAsia"/>
        </w:rPr>
      </w:pPr>
      <w:r>
        <w:rPr>
          <w:rFonts w:hint="eastAsia"/>
        </w:rPr>
        <w:t xml:space="preserve">  </w:t>
      </w:r>
      <w:r>
        <w:rPr>
          <w:rFonts w:hint="eastAsia"/>
        </w:rPr>
        <w:t>小题</w:t>
      </w:r>
      <w:r>
        <w:rPr>
          <w:rFonts w:hint="eastAsia"/>
        </w:rPr>
        <w:t>1</w:t>
      </w:r>
      <w:r>
        <w:rPr>
          <w:rFonts w:hint="eastAsia"/>
        </w:rPr>
        <w:t>分）</w:t>
      </w:r>
      <w:r>
        <w:rPr>
          <w:rFonts w:hint="eastAsia"/>
        </w:rPr>
        <w:t xml:space="preserve"> </w:t>
      </w:r>
    </w:p>
    <w:tbl>
      <w:tblPr>
        <w:tblpPr w:leftFromText="180" w:rightFromText="180" w:vertAnchor="text" w:tblpX="362" w:tblpY="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38"/>
      </w:tblGrid>
      <w:tr w:rsidR="001B6A14" w:rsidTr="00781EE2">
        <w:tblPrEx>
          <w:tblCellMar>
            <w:top w:w="0" w:type="dxa"/>
            <w:bottom w:w="0" w:type="dxa"/>
          </w:tblCellMar>
        </w:tblPrEx>
        <w:trPr>
          <w:trHeight w:val="2038"/>
        </w:trPr>
        <w:tc>
          <w:tcPr>
            <w:tcW w:w="7938" w:type="dxa"/>
          </w:tcPr>
          <w:p w:rsidR="001B6A14" w:rsidRDefault="001B6A14" w:rsidP="00781EE2">
            <w:pPr>
              <w:numPr>
                <w:ilvl w:val="0"/>
                <w:numId w:val="9"/>
              </w:numPr>
              <w:jc w:val="left"/>
              <w:rPr>
                <w:rFonts w:hint="eastAsia"/>
              </w:rPr>
            </w:pPr>
            <w:r>
              <w:rPr>
                <w:rFonts w:hint="eastAsia"/>
              </w:rPr>
              <w:t>Wonderful</w:t>
            </w:r>
          </w:p>
          <w:p w:rsidR="001B6A14" w:rsidRDefault="001B6A14" w:rsidP="00781EE2">
            <w:pPr>
              <w:numPr>
                <w:ilvl w:val="0"/>
                <w:numId w:val="9"/>
              </w:numPr>
              <w:jc w:val="left"/>
              <w:rPr>
                <w:rFonts w:hint="eastAsia"/>
              </w:rPr>
            </w:pPr>
            <w:r>
              <w:rPr>
                <w:rFonts w:hint="eastAsia"/>
              </w:rPr>
              <w:t>I forgot where I put it</w:t>
            </w:r>
          </w:p>
          <w:p w:rsidR="001B6A14" w:rsidRDefault="001B6A14" w:rsidP="00781EE2">
            <w:pPr>
              <w:numPr>
                <w:ilvl w:val="0"/>
                <w:numId w:val="9"/>
              </w:numPr>
              <w:jc w:val="left"/>
              <w:rPr>
                <w:rFonts w:hint="eastAsia"/>
              </w:rPr>
            </w:pPr>
            <w:r>
              <w:rPr>
                <w:rFonts w:hint="eastAsia"/>
              </w:rPr>
              <w:t>I lent it to tom</w:t>
            </w:r>
          </w:p>
          <w:p w:rsidR="001B6A14" w:rsidRDefault="001B6A14" w:rsidP="00781EE2">
            <w:pPr>
              <w:numPr>
                <w:ilvl w:val="0"/>
                <w:numId w:val="9"/>
              </w:numPr>
              <w:jc w:val="left"/>
              <w:rPr>
                <w:rFonts w:hint="eastAsia"/>
              </w:rPr>
            </w:pPr>
            <w:r>
              <w:rPr>
                <w:rFonts w:hint="eastAsia"/>
              </w:rPr>
              <w:t>What's more, the copies in the library are all out</w:t>
            </w:r>
          </w:p>
          <w:p w:rsidR="001B6A14" w:rsidRDefault="001B6A14" w:rsidP="00781EE2">
            <w:pPr>
              <w:numPr>
                <w:ilvl w:val="0"/>
                <w:numId w:val="9"/>
              </w:numPr>
              <w:jc w:val="left"/>
              <w:rPr>
                <w:rFonts w:hint="eastAsia"/>
              </w:rPr>
            </w:pPr>
            <w:r>
              <w:rPr>
                <w:rFonts w:hint="eastAsia"/>
              </w:rPr>
              <w:t>I suggest you read it if you have time</w:t>
            </w:r>
          </w:p>
          <w:p w:rsidR="001B6A14" w:rsidRDefault="001B6A14" w:rsidP="00781EE2">
            <w:pPr>
              <w:numPr>
                <w:ilvl w:val="0"/>
                <w:numId w:val="9"/>
              </w:numPr>
              <w:jc w:val="left"/>
              <w:rPr>
                <w:rFonts w:hint="eastAsia"/>
              </w:rPr>
            </w:pPr>
            <w:r>
              <w:rPr>
                <w:rFonts w:hint="eastAsia"/>
              </w:rPr>
              <w:t xml:space="preserve">Sorry, I haven't got it with me </w:t>
            </w:r>
          </w:p>
          <w:p w:rsidR="001B6A14" w:rsidRDefault="001B6A14" w:rsidP="00781EE2">
            <w:pPr>
              <w:numPr>
                <w:ilvl w:val="0"/>
                <w:numId w:val="9"/>
              </w:numPr>
              <w:jc w:val="left"/>
              <w:rPr>
                <w:rFonts w:hint="eastAsia"/>
              </w:rPr>
            </w:pPr>
            <w:r>
              <w:rPr>
                <w:rFonts w:hint="eastAsia"/>
              </w:rPr>
              <w:t xml:space="preserve">I have a copy of my own </w:t>
            </w:r>
          </w:p>
        </w:tc>
      </w:tr>
    </w:tbl>
    <w:p w:rsidR="001B6A14" w:rsidRDefault="001B6A14" w:rsidP="001B6A14">
      <w:pPr>
        <w:jc w:val="left"/>
        <w:rPr>
          <w:rFonts w:hint="eastAsia"/>
        </w:rPr>
      </w:pPr>
      <w:r>
        <w:rPr>
          <w:rFonts w:hint="eastAsia"/>
        </w:rPr>
        <w:t xml:space="preserve">  A: Have you ever read the novel Sanchongmen written by Han Han?</w:t>
      </w:r>
    </w:p>
    <w:p w:rsidR="001B6A14" w:rsidRDefault="001B6A14" w:rsidP="001B6A14">
      <w:pPr>
        <w:jc w:val="left"/>
        <w:rPr>
          <w:rFonts w:hint="eastAsia"/>
        </w:rPr>
      </w:pPr>
      <w:r>
        <w:rPr>
          <w:rFonts w:hint="eastAsia"/>
        </w:rPr>
        <w:t xml:space="preserve">  B: No, I haven't.</w:t>
      </w:r>
    </w:p>
    <w:p w:rsidR="001B6A14" w:rsidRDefault="001B6A14" w:rsidP="001B6A14">
      <w:pPr>
        <w:jc w:val="left"/>
        <w:rPr>
          <w:rFonts w:hint="eastAsia"/>
        </w:rPr>
      </w:pPr>
      <w:r>
        <w:rPr>
          <w:rFonts w:hint="eastAsia"/>
        </w:rPr>
        <w:t xml:space="preserve">  A: It's a very popular book. ______</w:t>
      </w:r>
      <w:r>
        <w:rPr>
          <w:rFonts w:hint="eastAsia"/>
          <w:u w:val="single"/>
        </w:rPr>
        <w:t>61</w:t>
      </w:r>
      <w:r>
        <w:rPr>
          <w:rFonts w:hint="eastAsia"/>
        </w:rPr>
        <w:t>_____.</w:t>
      </w:r>
    </w:p>
    <w:p w:rsidR="001B6A14" w:rsidRDefault="001B6A14" w:rsidP="001B6A14">
      <w:pPr>
        <w:jc w:val="left"/>
        <w:rPr>
          <w:rFonts w:hint="eastAsia"/>
        </w:rPr>
      </w:pPr>
      <w:r>
        <w:rPr>
          <w:rFonts w:hint="eastAsia"/>
        </w:rPr>
        <w:t xml:space="preserve">  B: I've been expecting to read it for a long time, but I can't get a copy. ______</w:t>
      </w:r>
      <w:r>
        <w:rPr>
          <w:rFonts w:hint="eastAsia"/>
          <w:u w:val="single"/>
        </w:rPr>
        <w:t>62</w:t>
      </w:r>
      <w:r>
        <w:rPr>
          <w:rFonts w:hint="eastAsia"/>
        </w:rPr>
        <w:t>______.</w:t>
      </w:r>
    </w:p>
    <w:p w:rsidR="001B6A14" w:rsidRDefault="001B6A14" w:rsidP="001B6A14">
      <w:pPr>
        <w:jc w:val="left"/>
        <w:rPr>
          <w:rFonts w:hint="eastAsia"/>
        </w:rPr>
      </w:pPr>
      <w:r>
        <w:rPr>
          <w:rFonts w:hint="eastAsia"/>
        </w:rPr>
        <w:t xml:space="preserve">  A: Well, _____</w:t>
      </w:r>
      <w:r>
        <w:rPr>
          <w:rFonts w:hint="eastAsia"/>
          <w:u w:val="single"/>
        </w:rPr>
        <w:t>63</w:t>
      </w:r>
      <w:r>
        <w:rPr>
          <w:rFonts w:hint="eastAsia"/>
        </w:rPr>
        <w:t>_____ If you like, I can lend it to you.</w:t>
      </w:r>
    </w:p>
    <w:p w:rsidR="001B6A14" w:rsidRDefault="001B6A14" w:rsidP="001B6A14">
      <w:pPr>
        <w:jc w:val="left"/>
        <w:rPr>
          <w:rFonts w:hint="eastAsia"/>
        </w:rPr>
      </w:pPr>
      <w:r>
        <w:rPr>
          <w:rFonts w:hint="eastAsia"/>
        </w:rPr>
        <w:t xml:space="preserve">  B: ______</w:t>
      </w:r>
      <w:r>
        <w:rPr>
          <w:rFonts w:hint="eastAsia"/>
          <w:u w:val="single"/>
        </w:rPr>
        <w:t>64</w:t>
      </w:r>
      <w:r>
        <w:rPr>
          <w:rFonts w:hint="eastAsia"/>
        </w:rPr>
        <w:t>_____ Can you lend it to me now?</w:t>
      </w:r>
    </w:p>
    <w:p w:rsidR="001B6A14" w:rsidRDefault="001B6A14" w:rsidP="001B6A14">
      <w:pPr>
        <w:jc w:val="left"/>
        <w:rPr>
          <w:rFonts w:hint="eastAsia"/>
        </w:rPr>
      </w:pPr>
      <w:r>
        <w:rPr>
          <w:rFonts w:hint="eastAsia"/>
        </w:rPr>
        <w:t xml:space="preserve">  A: _____</w:t>
      </w:r>
      <w:r>
        <w:rPr>
          <w:rFonts w:hint="eastAsia"/>
          <w:u w:val="single"/>
        </w:rPr>
        <w:t>_65_</w:t>
      </w:r>
      <w:r>
        <w:rPr>
          <w:rFonts w:hint="eastAsia"/>
        </w:rPr>
        <w:t>____ Would you please come to my house after school?</w:t>
      </w:r>
    </w:p>
    <w:p w:rsidR="001B6A14" w:rsidRDefault="001B6A14" w:rsidP="001B6A14">
      <w:pPr>
        <w:jc w:val="left"/>
        <w:rPr>
          <w:rFonts w:hint="eastAsia"/>
        </w:rPr>
      </w:pPr>
      <w:r>
        <w:rPr>
          <w:rFonts w:hint="eastAsia"/>
        </w:rPr>
        <w:t xml:space="preserve">  B: OK. I'll go as soon as school is over.</w:t>
      </w:r>
    </w:p>
    <w:p w:rsidR="001B6A14" w:rsidRDefault="001B6A14" w:rsidP="001B6A14">
      <w:pPr>
        <w:jc w:val="center"/>
        <w:rPr>
          <w:rFonts w:hint="eastAsia"/>
          <w:b/>
          <w:bCs/>
          <w:sz w:val="30"/>
        </w:rPr>
      </w:pPr>
      <w:r>
        <w:rPr>
          <w:rFonts w:hint="eastAsia"/>
          <w:b/>
          <w:bCs/>
          <w:sz w:val="30"/>
        </w:rPr>
        <w:t>第二部分</w:t>
      </w:r>
      <w:r>
        <w:rPr>
          <w:rFonts w:hint="eastAsia"/>
          <w:b/>
          <w:bCs/>
          <w:sz w:val="30"/>
        </w:rPr>
        <w:t xml:space="preserve"> </w:t>
      </w:r>
      <w:r>
        <w:rPr>
          <w:rFonts w:hint="eastAsia"/>
          <w:b/>
          <w:bCs/>
          <w:sz w:val="30"/>
        </w:rPr>
        <w:t>非选择题（</w:t>
      </w:r>
      <w:r>
        <w:rPr>
          <w:rFonts w:hint="eastAsia"/>
          <w:b/>
          <w:bCs/>
          <w:sz w:val="30"/>
        </w:rPr>
        <w:t>20</w:t>
      </w:r>
      <w:r>
        <w:rPr>
          <w:rFonts w:hint="eastAsia"/>
          <w:b/>
          <w:bCs/>
          <w:sz w:val="30"/>
        </w:rPr>
        <w:t>分）</w:t>
      </w:r>
    </w:p>
    <w:p w:rsidR="001B6A14" w:rsidRDefault="001B6A14" w:rsidP="001B6A14">
      <w:pPr>
        <w:rPr>
          <w:rFonts w:hint="eastAsia"/>
          <w:b/>
          <w:bCs/>
          <w:sz w:val="24"/>
        </w:rPr>
      </w:pPr>
      <w:r>
        <w:rPr>
          <w:rFonts w:hint="eastAsia"/>
          <w:b/>
          <w:bCs/>
          <w:sz w:val="24"/>
        </w:rPr>
        <w:t xml:space="preserve">IV. </w:t>
      </w:r>
      <w:r>
        <w:rPr>
          <w:rFonts w:hint="eastAsia"/>
          <w:b/>
          <w:bCs/>
          <w:sz w:val="24"/>
        </w:rPr>
        <w:t>填空（</w:t>
      </w:r>
      <w:r>
        <w:rPr>
          <w:rFonts w:hint="eastAsia"/>
          <w:b/>
          <w:bCs/>
          <w:sz w:val="24"/>
        </w:rPr>
        <w:t>10</w:t>
      </w:r>
      <w:r>
        <w:rPr>
          <w:rFonts w:hint="eastAsia"/>
          <w:b/>
          <w:bCs/>
          <w:sz w:val="24"/>
        </w:rPr>
        <w:t>分）</w:t>
      </w:r>
    </w:p>
    <w:p w:rsidR="001B6A14" w:rsidRDefault="001B6A14" w:rsidP="001B6A14">
      <w:pPr>
        <w:jc w:val="left"/>
        <w:rPr>
          <w:rFonts w:hint="eastAsia"/>
        </w:rPr>
      </w:pPr>
      <w:r>
        <w:rPr>
          <w:rFonts w:hint="eastAsia"/>
        </w:rPr>
        <w:t>根据句子意思，用所给单词的适当形式填空，将答案写在答卷上。（共</w:t>
      </w:r>
      <w:r>
        <w:rPr>
          <w:rFonts w:hint="eastAsia"/>
        </w:rPr>
        <w:t>10</w:t>
      </w:r>
      <w:r>
        <w:rPr>
          <w:rFonts w:hint="eastAsia"/>
        </w:rPr>
        <w:t>小题，每小题</w:t>
      </w:r>
      <w:r>
        <w:rPr>
          <w:rFonts w:hint="eastAsia"/>
        </w:rPr>
        <w:t>1</w:t>
      </w:r>
      <w:r>
        <w:rPr>
          <w:rFonts w:hint="eastAsia"/>
        </w:rPr>
        <w:t>分）</w:t>
      </w:r>
    </w:p>
    <w:p w:rsidR="001B6A14" w:rsidRDefault="001B6A14" w:rsidP="001B6A14">
      <w:pPr>
        <w:numPr>
          <w:ilvl w:val="0"/>
          <w:numId w:val="10"/>
        </w:numPr>
        <w:jc w:val="left"/>
        <w:rPr>
          <w:rFonts w:hint="eastAsia"/>
        </w:rPr>
      </w:pPr>
      <w:r>
        <w:rPr>
          <w:rFonts w:hint="eastAsia"/>
        </w:rPr>
        <w:t>The ____________(high) of the new building is over 400 meters.</w:t>
      </w:r>
    </w:p>
    <w:p w:rsidR="001B6A14" w:rsidRDefault="001B6A14" w:rsidP="001B6A14">
      <w:pPr>
        <w:numPr>
          <w:ilvl w:val="0"/>
          <w:numId w:val="10"/>
        </w:numPr>
        <w:jc w:val="left"/>
        <w:rPr>
          <w:rFonts w:hint="eastAsia"/>
        </w:rPr>
      </w:pPr>
      <w:r>
        <w:rPr>
          <w:rFonts w:hint="eastAsia"/>
        </w:rPr>
        <w:t>On Christmas Eve, the Santa Claus hides gifts _____________ (secret) into kids' stockings.</w:t>
      </w:r>
    </w:p>
    <w:p w:rsidR="001B6A14" w:rsidRDefault="001B6A14" w:rsidP="001B6A14">
      <w:pPr>
        <w:numPr>
          <w:ilvl w:val="0"/>
          <w:numId w:val="10"/>
        </w:numPr>
        <w:jc w:val="left"/>
        <w:rPr>
          <w:rFonts w:hint="eastAsia"/>
        </w:rPr>
      </w:pPr>
      <w:r>
        <w:rPr>
          <w:rFonts w:hint="eastAsia"/>
        </w:rPr>
        <w:t>—</w:t>
      </w:r>
      <w:r>
        <w:rPr>
          <w:rFonts w:hint="eastAsia"/>
        </w:rPr>
        <w:t xml:space="preserve"> How many times should I take the pills, doctor?</w:t>
      </w:r>
    </w:p>
    <w:p w:rsidR="001B6A14" w:rsidRDefault="001B6A14" w:rsidP="001B6A14">
      <w:pPr>
        <w:ind w:firstLineChars="200" w:firstLine="420"/>
        <w:jc w:val="left"/>
        <w:rPr>
          <w:rFonts w:hint="eastAsia"/>
        </w:rPr>
      </w:pPr>
      <w:r>
        <w:rPr>
          <w:rFonts w:hint="eastAsia"/>
        </w:rPr>
        <w:t>—</w:t>
      </w:r>
      <w:r>
        <w:rPr>
          <w:rFonts w:hint="eastAsia"/>
        </w:rPr>
        <w:t xml:space="preserve"> ___________ (two) a day, please.</w:t>
      </w:r>
    </w:p>
    <w:p w:rsidR="001B6A14" w:rsidRDefault="001B6A14" w:rsidP="001B6A14">
      <w:pPr>
        <w:numPr>
          <w:ilvl w:val="0"/>
          <w:numId w:val="10"/>
        </w:numPr>
        <w:jc w:val="left"/>
        <w:rPr>
          <w:rFonts w:hint="eastAsia"/>
        </w:rPr>
      </w:pPr>
      <w:r>
        <w:rPr>
          <w:rFonts w:hint="eastAsia"/>
        </w:rPr>
        <w:t>—</w:t>
      </w:r>
      <w:r>
        <w:rPr>
          <w:rFonts w:hint="eastAsia"/>
        </w:rPr>
        <w:t xml:space="preserve"> Shall we meet at 9:00 at the school gate tomorrow morning?</w:t>
      </w:r>
    </w:p>
    <w:p w:rsidR="001B6A14" w:rsidRDefault="001B6A14" w:rsidP="001B6A14">
      <w:pPr>
        <w:ind w:firstLineChars="200" w:firstLine="420"/>
        <w:jc w:val="left"/>
        <w:rPr>
          <w:rFonts w:hint="eastAsia"/>
        </w:rPr>
      </w:pPr>
      <w:r>
        <w:rPr>
          <w:rFonts w:hint="eastAsia"/>
        </w:rPr>
        <w:t>—</w:t>
      </w:r>
      <w:r>
        <w:rPr>
          <w:rFonts w:hint="eastAsia"/>
        </w:rPr>
        <w:t xml:space="preserve"> I hope we can make it ___________ (early). What about 8:30?</w:t>
      </w:r>
    </w:p>
    <w:p w:rsidR="001B6A14" w:rsidRDefault="001B6A14" w:rsidP="001B6A14">
      <w:pPr>
        <w:numPr>
          <w:ilvl w:val="0"/>
          <w:numId w:val="10"/>
        </w:numPr>
        <w:jc w:val="left"/>
        <w:rPr>
          <w:rFonts w:hint="eastAsia"/>
        </w:rPr>
      </w:pPr>
      <w:r>
        <w:rPr>
          <w:rFonts w:hint="eastAsia"/>
        </w:rPr>
        <w:t>Mr. Li's report gave us a deep _____________ (impress) .</w:t>
      </w:r>
    </w:p>
    <w:p w:rsidR="001B6A14" w:rsidRDefault="001B6A14" w:rsidP="001B6A14">
      <w:pPr>
        <w:numPr>
          <w:ilvl w:val="0"/>
          <w:numId w:val="10"/>
        </w:numPr>
        <w:jc w:val="left"/>
        <w:rPr>
          <w:rFonts w:hint="eastAsia"/>
        </w:rPr>
      </w:pPr>
      <w:r>
        <w:rPr>
          <w:rFonts w:hint="eastAsia"/>
        </w:rPr>
        <w:t>Remember __________ (turn) off the lights when you leave the room, please.</w:t>
      </w:r>
    </w:p>
    <w:p w:rsidR="001B6A14" w:rsidRDefault="001B6A14" w:rsidP="001B6A14">
      <w:pPr>
        <w:numPr>
          <w:ilvl w:val="0"/>
          <w:numId w:val="10"/>
        </w:numPr>
        <w:jc w:val="left"/>
        <w:rPr>
          <w:rFonts w:hint="eastAsia"/>
        </w:rPr>
      </w:pPr>
      <w:r>
        <w:rPr>
          <w:rFonts w:hint="eastAsia"/>
        </w:rPr>
        <w:t>The film was __________ (base) on Chinese history in the 1940's.</w:t>
      </w:r>
    </w:p>
    <w:p w:rsidR="001B6A14" w:rsidRDefault="001B6A14" w:rsidP="001B6A14">
      <w:pPr>
        <w:numPr>
          <w:ilvl w:val="0"/>
          <w:numId w:val="10"/>
        </w:numPr>
        <w:jc w:val="left"/>
        <w:rPr>
          <w:rFonts w:hint="eastAsia"/>
        </w:rPr>
      </w:pPr>
      <w:r>
        <w:rPr>
          <w:rFonts w:hint="eastAsia"/>
        </w:rPr>
        <w:t>Look! Can you see a kite _____________ (fly) i</w:t>
      </w:r>
      <w:r>
        <w:rPr>
          <w:rFonts w:hint="eastAsia"/>
          <w:noProof/>
        </w:rPr>
        <w:drawing>
          <wp:inline distT="0" distB="0" distL="0" distR="0">
            <wp:extent cx="28575" cy="19050"/>
            <wp:effectExtent l="19050" t="0" r="9525"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Pr>
          <w:rFonts w:hint="eastAsia"/>
        </w:rPr>
        <w:t>n the sky?</w:t>
      </w:r>
    </w:p>
    <w:p w:rsidR="001B6A14" w:rsidRDefault="001B6A14" w:rsidP="001B6A14">
      <w:pPr>
        <w:numPr>
          <w:ilvl w:val="0"/>
          <w:numId w:val="10"/>
        </w:numPr>
        <w:jc w:val="left"/>
        <w:rPr>
          <w:rFonts w:hint="eastAsia"/>
        </w:rPr>
      </w:pPr>
      <w:r>
        <w:rPr>
          <w:rFonts w:hint="eastAsia"/>
        </w:rPr>
        <w:lastRenderedPageBreak/>
        <w:t>The boy is a good swimmer. He can swim ____________ (cross) the wide river.</w:t>
      </w:r>
    </w:p>
    <w:p w:rsidR="001B6A14" w:rsidRDefault="001B6A14" w:rsidP="001B6A14">
      <w:pPr>
        <w:numPr>
          <w:ilvl w:val="0"/>
          <w:numId w:val="10"/>
        </w:numPr>
        <w:jc w:val="left"/>
        <w:rPr>
          <w:rFonts w:hint="eastAsia"/>
        </w:rPr>
      </w:pPr>
      <w:r>
        <w:rPr>
          <w:rFonts w:hint="eastAsia"/>
        </w:rPr>
        <w:t>Many students find it ____________ (bore) to play computer games all day.</w:t>
      </w:r>
    </w:p>
    <w:p w:rsidR="001B6A14" w:rsidRDefault="001B6A14" w:rsidP="001B6A14">
      <w:pPr>
        <w:rPr>
          <w:rFonts w:hint="eastAsia"/>
          <w:b/>
          <w:bCs/>
          <w:sz w:val="24"/>
        </w:rPr>
      </w:pPr>
      <w:r>
        <w:rPr>
          <w:rFonts w:hint="eastAsia"/>
          <w:b/>
          <w:bCs/>
          <w:sz w:val="24"/>
        </w:rPr>
        <w:t xml:space="preserve">V. </w:t>
      </w:r>
      <w:r>
        <w:rPr>
          <w:rFonts w:hint="eastAsia"/>
          <w:b/>
          <w:bCs/>
          <w:sz w:val="24"/>
        </w:rPr>
        <w:t>书面表达（</w:t>
      </w:r>
      <w:r>
        <w:rPr>
          <w:rFonts w:hint="eastAsia"/>
          <w:b/>
          <w:bCs/>
          <w:sz w:val="24"/>
        </w:rPr>
        <w:t>10</w:t>
      </w:r>
      <w:r>
        <w:rPr>
          <w:rFonts w:hint="eastAsia"/>
          <w:b/>
          <w:bCs/>
          <w:sz w:val="24"/>
        </w:rPr>
        <w:t>分）</w:t>
      </w:r>
    </w:p>
    <w:p w:rsidR="001B6A14" w:rsidRDefault="001B6A14" w:rsidP="001B6A14">
      <w:pPr>
        <w:ind w:firstLineChars="200" w:firstLine="420"/>
        <w:jc w:val="left"/>
        <w:rPr>
          <w:rFonts w:hint="eastAsia"/>
        </w:rPr>
      </w:pPr>
      <w:r>
        <w:rPr>
          <w:rFonts w:hint="eastAsia"/>
        </w:rPr>
        <w:t>为了节能环保及方便出行，提高生活质量，深圳市政府近年来在很多地段为市民免费提供自行车服务，但部分市民对此了解不够。假如你是一位志愿者，周日上午，你来到莲花山公园对市民进行自行车借用宣传。请根据以下提示写出一篇演讲稿。</w:t>
      </w:r>
    </w:p>
    <w:p w:rsidR="001B6A14" w:rsidRDefault="001B6A14" w:rsidP="001B6A14">
      <w:pPr>
        <w:ind w:firstLineChars="200" w:firstLine="420"/>
        <w:jc w:val="left"/>
        <w:rPr>
          <w:rFonts w:hint="eastAsia"/>
        </w:rPr>
      </w:pPr>
      <w:r>
        <w:rPr>
          <w:rFonts w:hint="eastAsia"/>
        </w:rPr>
        <w:t>提示：</w:t>
      </w:r>
      <w:r>
        <w:rPr>
          <w:rFonts w:hint="eastAsia"/>
        </w:rPr>
        <w:t xml:space="preserve">1. </w:t>
      </w:r>
      <w:r>
        <w:rPr>
          <w:rFonts w:hint="eastAsia"/>
        </w:rPr>
        <w:t>深圳市民可以在很多地方免费借用自行车，非常方便；</w:t>
      </w:r>
    </w:p>
    <w:p w:rsidR="001B6A14" w:rsidRDefault="001B6A14" w:rsidP="001B6A14">
      <w:pPr>
        <w:ind w:firstLineChars="200" w:firstLine="420"/>
        <w:jc w:val="left"/>
        <w:rPr>
          <w:rFonts w:hint="eastAsia"/>
        </w:rPr>
      </w:pPr>
      <w:r>
        <w:rPr>
          <w:rFonts w:hint="eastAsia"/>
        </w:rPr>
        <w:t xml:space="preserve">      2. </w:t>
      </w:r>
      <w:r>
        <w:rPr>
          <w:rFonts w:hint="eastAsia"/>
        </w:rPr>
        <w:t>如果借用自行车，请注意爱惜，并及时归还；</w:t>
      </w:r>
    </w:p>
    <w:p w:rsidR="001B6A14" w:rsidRDefault="001B6A14" w:rsidP="001B6A14">
      <w:pPr>
        <w:ind w:firstLineChars="200" w:firstLine="420"/>
        <w:jc w:val="left"/>
        <w:rPr>
          <w:rFonts w:hint="eastAsia"/>
        </w:rPr>
      </w:pPr>
      <w:r>
        <w:rPr>
          <w:rFonts w:hint="eastAsia"/>
        </w:rPr>
        <w:t xml:space="preserve">      3. </w:t>
      </w:r>
      <w:r>
        <w:rPr>
          <w:rFonts w:hint="eastAsia"/>
        </w:rPr>
        <w:t>希望大家多骑车出行……（请至少列出骑车出行的两点好处。）</w:t>
      </w:r>
    </w:p>
    <w:p w:rsidR="001B6A14" w:rsidRDefault="001B6A14" w:rsidP="001B6A14">
      <w:pPr>
        <w:ind w:firstLineChars="200" w:firstLine="420"/>
        <w:jc w:val="left"/>
        <w:rPr>
          <w:rFonts w:hint="eastAsia"/>
        </w:rPr>
      </w:pPr>
      <w:r>
        <w:rPr>
          <w:rFonts w:hint="eastAsia"/>
        </w:rPr>
        <w:t>要求：</w:t>
      </w:r>
      <w:r>
        <w:rPr>
          <w:rFonts w:hint="eastAsia"/>
        </w:rPr>
        <w:t xml:space="preserve">1. </w:t>
      </w:r>
      <w:r>
        <w:rPr>
          <w:rFonts w:hint="eastAsia"/>
        </w:rPr>
        <w:t>演讲稿内容必须包括以上提示，可适当发挥；</w:t>
      </w:r>
    </w:p>
    <w:p w:rsidR="001B6A14" w:rsidRDefault="001B6A14" w:rsidP="001B6A14">
      <w:pPr>
        <w:ind w:firstLineChars="200" w:firstLine="420"/>
        <w:jc w:val="left"/>
        <w:rPr>
          <w:rFonts w:hint="eastAsia"/>
        </w:rPr>
      </w:pPr>
      <w:r>
        <w:rPr>
          <w:rFonts w:hint="eastAsia"/>
        </w:rPr>
        <w:t xml:space="preserve">      2. </w:t>
      </w:r>
      <w:r>
        <w:rPr>
          <w:rFonts w:hint="eastAsia"/>
        </w:rPr>
        <w:t>表达清楚，语句通顺，意思连贯，书写规范；</w:t>
      </w:r>
    </w:p>
    <w:p w:rsidR="001B6A14" w:rsidRDefault="001B6A14" w:rsidP="001B6A14">
      <w:pPr>
        <w:ind w:firstLineChars="200" w:firstLine="420"/>
        <w:jc w:val="left"/>
        <w:rPr>
          <w:rFonts w:hint="eastAsia"/>
        </w:rPr>
      </w:pPr>
      <w:r>
        <w:rPr>
          <w:rFonts w:hint="eastAsia"/>
        </w:rPr>
        <w:t xml:space="preserve">      3. </w:t>
      </w:r>
      <w:r>
        <w:rPr>
          <w:rFonts w:hint="eastAsia"/>
        </w:rPr>
        <w:t>文中不得出现真实姓名和校名；写一篇</w:t>
      </w:r>
      <w:r>
        <w:rPr>
          <w:rFonts w:hint="eastAsia"/>
        </w:rPr>
        <w:t>80</w:t>
      </w:r>
      <w:r>
        <w:rPr>
          <w:rFonts w:hint="eastAsia"/>
        </w:rPr>
        <w:t>字左右的演讲稿。演讲稿的开头和结尾已经给出，不计入总词数。</w:t>
      </w:r>
    </w:p>
    <w:p w:rsidR="001B6A14" w:rsidRDefault="001B6A14" w:rsidP="001B6A14">
      <w:pPr>
        <w:ind w:firstLineChars="200" w:firstLine="420"/>
        <w:jc w:val="left"/>
        <w:rPr>
          <w:rFonts w:hint="eastAsia"/>
        </w:rPr>
      </w:pPr>
      <w:r>
        <w:rPr>
          <w:rFonts w:hint="eastAsia"/>
        </w:rPr>
        <w:t>参考词汇：</w:t>
      </w:r>
      <w:r>
        <w:rPr>
          <w:rFonts w:hint="eastAsia"/>
        </w:rPr>
        <w:t>resident, convenient, low-carbon, advantage</w:t>
      </w:r>
    </w:p>
    <w:p w:rsidR="001B6A14" w:rsidRDefault="001B6A14" w:rsidP="001B6A14">
      <w:pPr>
        <w:ind w:firstLineChars="200" w:firstLine="420"/>
        <w:jc w:val="left"/>
        <w:rPr>
          <w:rFonts w:hint="eastAsia"/>
        </w:rPr>
      </w:pPr>
      <w:r>
        <w:rPr>
          <w:rFonts w:hint="eastAsia"/>
        </w:rPr>
        <w:t>Good morning, ladies and gentlemen!</w:t>
      </w:r>
    </w:p>
    <w:p w:rsidR="001B6A14" w:rsidRDefault="001B6A14" w:rsidP="001B6A14">
      <w:pPr>
        <w:ind w:firstLineChars="200" w:firstLine="420"/>
        <w:jc w:val="left"/>
        <w:rPr>
          <w:rFonts w:hint="eastAsia"/>
        </w:rPr>
      </w:pPr>
      <w:r>
        <w:rPr>
          <w:rFonts w:hint="eastAsia"/>
        </w:rPr>
        <w:t>May I have your attention, please? I'm glad to tell you something about using bikes for free in Shenzhen.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B6A14" w:rsidRDefault="001B6A14" w:rsidP="001B6A14">
      <w:pPr>
        <w:ind w:firstLineChars="200" w:firstLine="420"/>
        <w:jc w:val="left"/>
      </w:pPr>
      <w:r>
        <w:rPr>
          <w:rFonts w:hint="eastAsia"/>
        </w:rPr>
        <w:t>Thank you for your listening. Have a nice weekend!</w:t>
      </w:r>
    </w:p>
    <w:p w:rsidR="00000000" w:rsidRDefault="0032296B">
      <w:pPr>
        <w:rPr>
          <w:rFonts w:hint="eastAsia"/>
        </w:rPr>
      </w:pPr>
    </w:p>
    <w:p w:rsidR="001B6A14" w:rsidRDefault="001B6A14">
      <w:pPr>
        <w:rPr>
          <w:rFonts w:hint="eastAsia"/>
        </w:rPr>
      </w:pPr>
    </w:p>
    <w:p w:rsidR="001B6A14" w:rsidRDefault="001B6A14">
      <w:pPr>
        <w:rPr>
          <w:rFonts w:hint="eastAsia"/>
        </w:rPr>
      </w:pPr>
    </w:p>
    <w:p w:rsidR="001B6A14" w:rsidRDefault="001B6A14">
      <w:pPr>
        <w:rPr>
          <w:rFonts w:hint="eastAsia"/>
        </w:rPr>
      </w:pPr>
    </w:p>
    <w:p w:rsidR="001B6A14" w:rsidRDefault="001B6A14">
      <w:r>
        <w:rPr>
          <w:noProof/>
        </w:rPr>
        <w:drawing>
          <wp:inline distT="0" distB="0" distL="0" distR="0">
            <wp:extent cx="5274310" cy="1103630"/>
            <wp:effectExtent l="19050" t="0" r="2540" b="0"/>
            <wp:docPr id="19" name="图片 18"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7"/>
                    <a:stretch>
                      <a:fillRect/>
                    </a:stretch>
                  </pic:blipFill>
                  <pic:spPr>
                    <a:xfrm>
                      <a:off x="0" y="0"/>
                      <a:ext cx="5274310" cy="1103630"/>
                    </a:xfrm>
                    <a:prstGeom prst="rect">
                      <a:avLst/>
                    </a:prstGeom>
                  </pic:spPr>
                </pic:pic>
              </a:graphicData>
            </a:graphic>
          </wp:inline>
        </w:drawing>
      </w:r>
    </w:p>
    <w:sectPr w:rsidR="001B6A1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96B" w:rsidRDefault="0032296B" w:rsidP="001B6A14">
      <w:r>
        <w:separator/>
      </w:r>
    </w:p>
  </w:endnote>
  <w:endnote w:type="continuationSeparator" w:id="1">
    <w:p w:rsidR="0032296B" w:rsidRDefault="0032296B" w:rsidP="001B6A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96B" w:rsidRDefault="0032296B" w:rsidP="001B6A14">
      <w:r>
        <w:separator/>
      </w:r>
    </w:p>
  </w:footnote>
  <w:footnote w:type="continuationSeparator" w:id="1">
    <w:p w:rsidR="0032296B" w:rsidRDefault="0032296B" w:rsidP="001B6A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upperLetter"/>
      <w:suff w:val="space"/>
      <w:lvlText w:val="%1."/>
      <w:lvlJc w:val="left"/>
    </w:lvl>
  </w:abstractNum>
  <w:abstractNum w:abstractNumId="1">
    <w:nsid w:val="0000000A"/>
    <w:multiLevelType w:val="singleLevel"/>
    <w:tmpl w:val="0000000A"/>
    <w:lvl w:ilvl="0">
      <w:start w:val="1"/>
      <w:numFmt w:val="upperLetter"/>
      <w:suff w:val="space"/>
      <w:lvlText w:val="%1."/>
      <w:lvlJc w:val="left"/>
    </w:lvl>
  </w:abstractNum>
  <w:abstractNum w:abstractNumId="2">
    <w:nsid w:val="0000000B"/>
    <w:multiLevelType w:val="singleLevel"/>
    <w:tmpl w:val="0000000B"/>
    <w:lvl w:ilvl="0">
      <w:start w:val="1"/>
      <w:numFmt w:val="upperLetter"/>
      <w:suff w:val="space"/>
      <w:lvlText w:val="%1."/>
      <w:lvlJc w:val="left"/>
    </w:lvl>
  </w:abstractNum>
  <w:abstractNum w:abstractNumId="3">
    <w:nsid w:val="0000000C"/>
    <w:multiLevelType w:val="singleLevel"/>
    <w:tmpl w:val="0000000C"/>
    <w:lvl w:ilvl="0">
      <w:start w:val="1"/>
      <w:numFmt w:val="upperLetter"/>
      <w:suff w:val="space"/>
      <w:lvlText w:val="%1."/>
      <w:lvlJc w:val="left"/>
    </w:lvl>
  </w:abstractNum>
  <w:abstractNum w:abstractNumId="4">
    <w:nsid w:val="0000000D"/>
    <w:multiLevelType w:val="singleLevel"/>
    <w:tmpl w:val="0000000D"/>
    <w:lvl w:ilvl="0">
      <w:start w:val="1"/>
      <w:numFmt w:val="upperLetter"/>
      <w:suff w:val="space"/>
      <w:lvlText w:val="%1."/>
      <w:lvlJc w:val="left"/>
    </w:lvl>
  </w:abstractNum>
  <w:abstractNum w:abstractNumId="5">
    <w:nsid w:val="0000000F"/>
    <w:multiLevelType w:val="singleLevel"/>
    <w:tmpl w:val="0000000F"/>
    <w:lvl w:ilvl="0">
      <w:start w:val="1"/>
      <w:numFmt w:val="decimal"/>
      <w:suff w:val="nothing"/>
      <w:lvlText w:val="%1."/>
      <w:lvlJc w:val="left"/>
    </w:lvl>
  </w:abstractNum>
  <w:abstractNum w:abstractNumId="6">
    <w:nsid w:val="00000010"/>
    <w:multiLevelType w:val="singleLevel"/>
    <w:tmpl w:val="00000010"/>
    <w:lvl w:ilvl="0">
      <w:start w:val="1"/>
      <w:numFmt w:val="upperLetter"/>
      <w:suff w:val="space"/>
      <w:lvlText w:val="%1."/>
      <w:lvlJc w:val="left"/>
    </w:lvl>
  </w:abstractNum>
  <w:abstractNum w:abstractNumId="7">
    <w:nsid w:val="00000011"/>
    <w:multiLevelType w:val="singleLevel"/>
    <w:tmpl w:val="00000011"/>
    <w:lvl w:ilvl="0">
      <w:start w:val="66"/>
      <w:numFmt w:val="decimal"/>
      <w:suff w:val="space"/>
      <w:lvlText w:val="%1."/>
      <w:lvlJc w:val="left"/>
    </w:lvl>
  </w:abstractNum>
  <w:abstractNum w:abstractNumId="8">
    <w:nsid w:val="00000012"/>
    <w:multiLevelType w:val="singleLevel"/>
    <w:tmpl w:val="00000012"/>
    <w:lvl w:ilvl="0">
      <w:start w:val="21"/>
      <w:numFmt w:val="decimal"/>
      <w:suff w:val="space"/>
      <w:lvlText w:val="%1."/>
      <w:lvlJc w:val="left"/>
    </w:lvl>
  </w:abstractNum>
  <w:abstractNum w:abstractNumId="9">
    <w:nsid w:val="00000013"/>
    <w:multiLevelType w:val="singleLevel"/>
    <w:tmpl w:val="00000013"/>
    <w:lvl w:ilvl="0">
      <w:start w:val="1"/>
      <w:numFmt w:val="decimal"/>
      <w:suff w:val="nothing"/>
      <w:lvlText w:val="%1."/>
      <w:lvlJc w:val="left"/>
    </w:lvl>
  </w:abstractNum>
  <w:num w:numId="1">
    <w:abstractNumId w:val="5"/>
  </w:num>
  <w:num w:numId="2">
    <w:abstractNumId w:val="8"/>
  </w:num>
  <w:num w:numId="3">
    <w:abstractNumId w:val="6"/>
  </w:num>
  <w:num w:numId="4">
    <w:abstractNumId w:val="9"/>
  </w:num>
  <w:num w:numId="5">
    <w:abstractNumId w:val="2"/>
  </w:num>
  <w:num w:numId="6">
    <w:abstractNumId w:val="1"/>
  </w:num>
  <w:num w:numId="7">
    <w:abstractNumId w:val="0"/>
  </w:num>
  <w:num w:numId="8">
    <w:abstractNumId w:val="3"/>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B6A14"/>
    <w:rsid w:val="001B6A14"/>
    <w:rsid w:val="003229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A14"/>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B6A1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B6A14"/>
    <w:rPr>
      <w:sz w:val="18"/>
      <w:szCs w:val="18"/>
    </w:rPr>
  </w:style>
  <w:style w:type="paragraph" w:styleId="a4">
    <w:name w:val="footer"/>
    <w:basedOn w:val="a"/>
    <w:link w:val="Char0"/>
    <w:uiPriority w:val="99"/>
    <w:semiHidden/>
    <w:unhideWhenUsed/>
    <w:rsid w:val="001B6A1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B6A14"/>
    <w:rPr>
      <w:sz w:val="18"/>
      <w:szCs w:val="18"/>
    </w:rPr>
  </w:style>
  <w:style w:type="paragraph" w:styleId="a5">
    <w:name w:val="Balloon Text"/>
    <w:basedOn w:val="a"/>
    <w:link w:val="Char1"/>
    <w:uiPriority w:val="99"/>
    <w:semiHidden/>
    <w:unhideWhenUsed/>
    <w:rsid w:val="001B6A14"/>
    <w:rPr>
      <w:sz w:val="18"/>
      <w:szCs w:val="18"/>
    </w:rPr>
  </w:style>
  <w:style w:type="character" w:customStyle="1" w:styleId="Char1">
    <w:name w:val="批注框文本 Char"/>
    <w:basedOn w:val="a0"/>
    <w:link w:val="a5"/>
    <w:uiPriority w:val="99"/>
    <w:semiHidden/>
    <w:rsid w:val="001B6A1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2788</Words>
  <Characters>15893</Characters>
  <Application>Microsoft Office Word</Application>
  <DocSecurity>0</DocSecurity>
  <Lines>132</Lines>
  <Paragraphs>37</Paragraphs>
  <ScaleCrop>false</ScaleCrop>
  <Company>微软中国</Company>
  <LinksUpToDate>false</LinksUpToDate>
  <CharactersWithSpaces>18644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2013-01-16T09:41:00Z</dcterms:created>
  <dcterms:modified xsi:type="dcterms:W3CDTF">2013-01-16T09:42:00Z</dcterms:modified>
</cp:coreProperties>
</file>